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5E5" w:rsidRDefault="00C73DC4" w:rsidP="00366200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34050" cy="9248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DA" w:rsidRPr="00366200" w:rsidRDefault="00960EDA" w:rsidP="00366200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66200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960EDA" w:rsidRPr="00366200" w:rsidRDefault="00960EDA" w:rsidP="00366200">
      <w:pPr>
        <w:pStyle w:val="Style1"/>
        <w:widowControl/>
        <w:spacing w:line="240" w:lineRule="auto"/>
        <w:ind w:firstLine="567"/>
        <w:jc w:val="both"/>
        <w:rPr>
          <w:rFonts w:eastAsia="Calibri"/>
          <w:lang w:eastAsia="en-US"/>
        </w:rPr>
      </w:pPr>
    </w:p>
    <w:p w:rsidR="00960EDA" w:rsidRPr="00366200" w:rsidRDefault="00960EDA" w:rsidP="00366200">
      <w:pPr>
        <w:pStyle w:val="Style1"/>
        <w:widowControl/>
        <w:spacing w:line="240" w:lineRule="auto"/>
        <w:ind w:firstLine="567"/>
        <w:jc w:val="both"/>
        <w:rPr>
          <w:rStyle w:val="FontStyle108"/>
          <w:b w:val="0"/>
          <w:sz w:val="24"/>
          <w:szCs w:val="24"/>
        </w:rPr>
      </w:pPr>
      <w:r w:rsidRPr="00366200">
        <w:rPr>
          <w:rStyle w:val="FontStyle108"/>
          <w:b w:val="0"/>
          <w:sz w:val="24"/>
          <w:szCs w:val="24"/>
        </w:rPr>
        <w:t xml:space="preserve">Рабочая    программа   </w:t>
      </w:r>
      <w:r w:rsidRPr="00366200">
        <w:rPr>
          <w:rStyle w:val="FontStyle98"/>
          <w:b w:val="0"/>
          <w:sz w:val="24"/>
          <w:szCs w:val="24"/>
        </w:rPr>
        <w:t xml:space="preserve">учебного курса </w:t>
      </w:r>
      <w:r w:rsidRPr="00366200">
        <w:t xml:space="preserve">«Изобразительное искусство» </w:t>
      </w:r>
      <w:r w:rsidR="003F31BD" w:rsidRPr="00366200">
        <w:rPr>
          <w:rStyle w:val="FontStyle108"/>
          <w:b w:val="0"/>
          <w:sz w:val="24"/>
          <w:szCs w:val="24"/>
        </w:rPr>
        <w:t>для 1-4 классов</w:t>
      </w:r>
      <w:r w:rsidRPr="00366200">
        <w:rPr>
          <w:rStyle w:val="FontStyle108"/>
          <w:b w:val="0"/>
          <w:sz w:val="24"/>
          <w:szCs w:val="24"/>
        </w:rPr>
        <w:t xml:space="preserve"> разработана на основе:</w:t>
      </w:r>
    </w:p>
    <w:p w:rsidR="00650BE8" w:rsidRPr="00366200" w:rsidRDefault="00650BE8" w:rsidP="00366200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bidi="en-US"/>
        </w:rPr>
      </w:pPr>
      <w:r w:rsidRPr="00366200">
        <w:rPr>
          <w:rFonts w:ascii="Times New Roman" w:eastAsia="Times New Roman" w:hAnsi="Times New Roman"/>
          <w:b/>
          <w:sz w:val="24"/>
          <w:szCs w:val="24"/>
          <w:lang w:bidi="en-US"/>
        </w:rPr>
        <w:t>Нормативно-правовая база рабочей программы:</w:t>
      </w:r>
    </w:p>
    <w:p w:rsidR="00366200" w:rsidRPr="00366200" w:rsidRDefault="00366200" w:rsidP="003662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366200">
        <w:rPr>
          <w:rFonts w:ascii="Times New Roman" w:hAnsi="Times New Roman"/>
          <w:sz w:val="24"/>
          <w:szCs w:val="24"/>
          <w:u w:val="single"/>
        </w:rPr>
        <w:t>I. Федеральный уровень</w:t>
      </w:r>
    </w:p>
    <w:p w:rsidR="00366200" w:rsidRPr="00366200" w:rsidRDefault="00366200" w:rsidP="002D72F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Федеральный закон от 29.12.2012 № 273-ФЗ «Об образовании в Российской Федерации» </w:t>
      </w:r>
      <w:r w:rsidRPr="00366200">
        <w:rPr>
          <w:rFonts w:ascii="Times New Roman" w:hAnsi="Times New Roman"/>
          <w:sz w:val="24"/>
          <w:szCs w:val="24"/>
          <w:lang w:bidi="en-US"/>
        </w:rPr>
        <w:t>с изменениями в действующей редакции</w:t>
      </w:r>
      <w:r w:rsidRPr="00366200">
        <w:rPr>
          <w:rFonts w:ascii="Times New Roman" w:hAnsi="Times New Roman"/>
          <w:sz w:val="24"/>
          <w:szCs w:val="24"/>
        </w:rPr>
        <w:t>;</w:t>
      </w:r>
    </w:p>
    <w:p w:rsidR="00366200" w:rsidRPr="00366200" w:rsidRDefault="00366200" w:rsidP="002D72F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  <w:lang w:bidi="en-US"/>
        </w:rPr>
        <w:t>Федеральный базисный учебный план, утвержденный приказом Минобразования</w:t>
      </w:r>
      <w:r w:rsidRPr="00366200">
        <w:rPr>
          <w:rFonts w:ascii="Times New Roman" w:hAnsi="Times New Roman"/>
          <w:b/>
          <w:sz w:val="24"/>
          <w:szCs w:val="24"/>
          <w:lang w:bidi="en-US"/>
        </w:rPr>
        <w:t xml:space="preserve"> </w:t>
      </w:r>
      <w:r w:rsidRPr="00366200">
        <w:rPr>
          <w:rFonts w:ascii="Times New Roman" w:hAnsi="Times New Roman"/>
          <w:sz w:val="24"/>
          <w:szCs w:val="24"/>
          <w:lang w:bidi="en-US"/>
        </w:rPr>
        <w:t>России от 09.03.2004г. №1312 «Об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образования» (со всеми последующими изменения)</w:t>
      </w:r>
    </w:p>
    <w:p w:rsidR="00366200" w:rsidRPr="00366200" w:rsidRDefault="00366200" w:rsidP="002D72F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366200" w:rsidRPr="00366200" w:rsidRDefault="00366200" w:rsidP="002D72FE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proofErr w:type="spellStart"/>
      <w:r w:rsidRPr="00366200">
        <w:rPr>
          <w:rFonts w:ascii="Times New Roman" w:hAnsi="Times New Roman"/>
          <w:sz w:val="24"/>
          <w:szCs w:val="24"/>
          <w:lang w:bidi="en-US"/>
        </w:rPr>
        <w:t>СанПин</w:t>
      </w:r>
      <w:proofErr w:type="spellEnd"/>
      <w:r w:rsidRPr="00366200">
        <w:rPr>
          <w:rFonts w:ascii="Times New Roman" w:hAnsi="Times New Roman"/>
          <w:sz w:val="24"/>
          <w:szCs w:val="24"/>
          <w:lang w:bidi="en-US"/>
        </w:rPr>
        <w:t xml:space="preserve"> 2.4.2. № 2821-10 «Санитарно-эпидемиологические требования к условиям и организации обучения в общеобразовательных учреждениях»;</w:t>
      </w:r>
    </w:p>
    <w:p w:rsidR="00366200" w:rsidRPr="00366200" w:rsidRDefault="00366200" w:rsidP="002D72FE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366200">
        <w:rPr>
          <w:rFonts w:ascii="Times New Roman" w:hAnsi="Times New Roman"/>
          <w:sz w:val="24"/>
          <w:szCs w:val="24"/>
          <w:lang w:bidi="en-US"/>
        </w:rPr>
        <w:t>Федеральный перечень учебников, рекомендованных Министерством образования и науки РФ к использованию в образовательном процессе в общеобразовательных учреждениях, утвержденный приказом Министерства образования и науки РФ от 31.03.2014г. № 253 (со всеми последующими изменениями);</w:t>
      </w:r>
    </w:p>
    <w:p w:rsidR="00366200" w:rsidRPr="00366200" w:rsidRDefault="00366200" w:rsidP="003662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366200">
        <w:rPr>
          <w:rFonts w:ascii="Times New Roman" w:hAnsi="Times New Roman"/>
          <w:sz w:val="24"/>
          <w:szCs w:val="24"/>
          <w:u w:val="single"/>
        </w:rPr>
        <w:t>II. Региональный уровень</w:t>
      </w:r>
    </w:p>
    <w:p w:rsidR="00366200" w:rsidRPr="00366200" w:rsidRDefault="00366200" w:rsidP="002D72FE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Закон Свердловской области от 15 июля 2013 года №78-ОЗ "Об образовании в Свердловской области"</w:t>
      </w:r>
    </w:p>
    <w:p w:rsidR="00366200" w:rsidRPr="00366200" w:rsidRDefault="00366200" w:rsidP="003662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  <w:u w:val="single"/>
        </w:rPr>
        <w:t xml:space="preserve">III. Школьный уровень </w:t>
      </w:r>
    </w:p>
    <w:p w:rsidR="00366200" w:rsidRPr="00366200" w:rsidRDefault="00366200" w:rsidP="002D72F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  <w:lang w:bidi="en-US"/>
        </w:rPr>
        <w:t>Устав Муниципального казенного общеобразовательного учреждения</w:t>
      </w:r>
      <w:r w:rsidRPr="00366200">
        <w:rPr>
          <w:rFonts w:ascii="Times New Roman" w:hAnsi="Times New Roman"/>
          <w:b/>
          <w:sz w:val="24"/>
          <w:szCs w:val="24"/>
          <w:lang w:bidi="en-US"/>
        </w:rPr>
        <w:t xml:space="preserve"> </w:t>
      </w:r>
      <w:r w:rsidRPr="00366200">
        <w:rPr>
          <w:rFonts w:ascii="Times New Roman" w:hAnsi="Times New Roman"/>
          <w:sz w:val="24"/>
          <w:szCs w:val="24"/>
          <w:lang w:bidi="en-US"/>
        </w:rPr>
        <w:t>«</w:t>
      </w:r>
      <w:proofErr w:type="spellStart"/>
      <w:r w:rsidRPr="00366200">
        <w:rPr>
          <w:rFonts w:ascii="Times New Roman" w:hAnsi="Times New Roman"/>
          <w:sz w:val="24"/>
          <w:szCs w:val="24"/>
          <w:lang w:bidi="en-US"/>
        </w:rPr>
        <w:t>Рахмангуловская</w:t>
      </w:r>
      <w:proofErr w:type="spellEnd"/>
      <w:r w:rsidRPr="00366200">
        <w:rPr>
          <w:rFonts w:ascii="Times New Roman" w:hAnsi="Times New Roman"/>
          <w:sz w:val="24"/>
          <w:szCs w:val="24"/>
          <w:lang w:bidi="en-US"/>
        </w:rPr>
        <w:t xml:space="preserve"> средняя общеобразовательная школа», утвержденный приказом начальника Муниципального отдела управления образованием, муниципального образования Красноуфимский округ от 28.09.2015 г. № 621; </w:t>
      </w:r>
    </w:p>
    <w:p w:rsidR="00366200" w:rsidRPr="00366200" w:rsidRDefault="00366200" w:rsidP="002D72FE">
      <w:pPr>
        <w:numPr>
          <w:ilvl w:val="0"/>
          <w:numId w:val="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b/>
          <w:sz w:val="24"/>
          <w:szCs w:val="24"/>
          <w:lang w:bidi="en-US"/>
        </w:rPr>
      </w:pPr>
      <w:bookmarkStart w:id="0" w:name="_GoBack"/>
      <w:bookmarkEnd w:id="0"/>
      <w:r w:rsidRPr="00366200">
        <w:rPr>
          <w:rFonts w:ascii="Times New Roman" w:hAnsi="Times New Roman"/>
          <w:sz w:val="24"/>
          <w:szCs w:val="24"/>
          <w:lang w:bidi="en-US"/>
        </w:rPr>
        <w:t>Основная образовательная программа Муниципального казенного</w:t>
      </w:r>
      <w:r w:rsidRPr="00366200">
        <w:rPr>
          <w:rFonts w:ascii="Times New Roman" w:hAnsi="Times New Roman"/>
          <w:b/>
          <w:sz w:val="24"/>
          <w:szCs w:val="24"/>
          <w:lang w:bidi="en-US"/>
        </w:rPr>
        <w:t xml:space="preserve"> </w:t>
      </w:r>
      <w:r w:rsidRPr="00366200">
        <w:rPr>
          <w:rFonts w:ascii="Times New Roman" w:hAnsi="Times New Roman"/>
          <w:sz w:val="24"/>
          <w:szCs w:val="24"/>
          <w:lang w:bidi="en-US"/>
        </w:rPr>
        <w:t>общеобразовательного учреждения «</w:t>
      </w:r>
      <w:proofErr w:type="spellStart"/>
      <w:r w:rsidRPr="00366200">
        <w:rPr>
          <w:rFonts w:ascii="Times New Roman" w:hAnsi="Times New Roman"/>
          <w:sz w:val="24"/>
          <w:szCs w:val="24"/>
          <w:lang w:bidi="en-US"/>
        </w:rPr>
        <w:t>Рахмангуловская</w:t>
      </w:r>
      <w:proofErr w:type="spellEnd"/>
      <w:r w:rsidRPr="00366200">
        <w:rPr>
          <w:rFonts w:ascii="Times New Roman" w:hAnsi="Times New Roman"/>
          <w:sz w:val="24"/>
          <w:szCs w:val="24"/>
          <w:lang w:bidi="en-US"/>
        </w:rPr>
        <w:t xml:space="preserve"> средняя общеобразовательная школа»;</w:t>
      </w:r>
    </w:p>
    <w:p w:rsidR="00366200" w:rsidRPr="00366200" w:rsidRDefault="00366200" w:rsidP="002D72FE">
      <w:pPr>
        <w:numPr>
          <w:ilvl w:val="0"/>
          <w:numId w:val="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366200">
        <w:rPr>
          <w:rFonts w:ascii="Times New Roman" w:hAnsi="Times New Roman"/>
          <w:bCs/>
          <w:sz w:val="24"/>
          <w:szCs w:val="24"/>
          <w:lang w:bidi="en-US"/>
        </w:rPr>
        <w:t>Положение о рабочей программе МКОУ «</w:t>
      </w:r>
      <w:proofErr w:type="spellStart"/>
      <w:r w:rsidRPr="00366200">
        <w:rPr>
          <w:rFonts w:ascii="Times New Roman" w:hAnsi="Times New Roman"/>
          <w:bCs/>
          <w:sz w:val="24"/>
          <w:szCs w:val="24"/>
          <w:lang w:bidi="en-US"/>
        </w:rPr>
        <w:t>Рахмангуловская</w:t>
      </w:r>
      <w:proofErr w:type="spellEnd"/>
      <w:r w:rsidRPr="00366200">
        <w:rPr>
          <w:rFonts w:ascii="Times New Roman" w:hAnsi="Times New Roman"/>
          <w:bCs/>
          <w:sz w:val="24"/>
          <w:szCs w:val="24"/>
          <w:lang w:bidi="en-US"/>
        </w:rPr>
        <w:t xml:space="preserve"> средняя общеобразовательная школа», утвержденное приказом от 31.08.2015г. № 175.</w:t>
      </w:r>
    </w:p>
    <w:p w:rsidR="007B23EA" w:rsidRPr="00366200" w:rsidRDefault="007B23EA" w:rsidP="00366200">
      <w:pPr>
        <w:tabs>
          <w:tab w:val="left" w:pos="2355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В Федеральном базисном учебном плане в 1–4 классах на предмет «Изобразительное искусство» отводится</w:t>
      </w:r>
      <w:r w:rsidR="00B67379" w:rsidRPr="00366200">
        <w:rPr>
          <w:rFonts w:ascii="Times New Roman" w:hAnsi="Times New Roman"/>
          <w:sz w:val="24"/>
          <w:szCs w:val="24"/>
        </w:rPr>
        <w:t xml:space="preserve"> 1 час в неделю (общий объем 135</w:t>
      </w:r>
      <w:r w:rsidRPr="00366200">
        <w:rPr>
          <w:rFonts w:ascii="Times New Roman" w:hAnsi="Times New Roman"/>
          <w:sz w:val="24"/>
          <w:szCs w:val="24"/>
        </w:rPr>
        <w:t xml:space="preserve"> часов). </w:t>
      </w:r>
      <w:r w:rsidRPr="00366200">
        <w:rPr>
          <w:rFonts w:ascii="Times New Roman" w:hAnsi="Times New Roman"/>
          <w:color w:val="000000"/>
          <w:sz w:val="24"/>
          <w:szCs w:val="24"/>
        </w:rPr>
        <w:t>Из них 33 урока в 1классе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66200"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b/>
          <w:bCs/>
          <w:sz w:val="24"/>
          <w:szCs w:val="24"/>
        </w:rPr>
        <w:t xml:space="preserve">Цель </w:t>
      </w:r>
      <w:r w:rsidRPr="00366200">
        <w:rPr>
          <w:rFonts w:ascii="Times New Roman" w:hAnsi="Times New Roman"/>
          <w:sz w:val="24"/>
          <w:szCs w:val="24"/>
        </w:rPr>
        <w:t xml:space="preserve">учебного предмета «Изобразительное искусство» в общеобразовательной школе — формирование художественной культуры учащихся как неотъемлемой части культуры духовной, т. е. культуры </w:t>
      </w:r>
      <w:proofErr w:type="spellStart"/>
      <w:r w:rsidRPr="00366200">
        <w:rPr>
          <w:rFonts w:ascii="Times New Roman" w:hAnsi="Times New Roman"/>
          <w:sz w:val="24"/>
          <w:szCs w:val="24"/>
        </w:rPr>
        <w:t>мироотношений</w:t>
      </w:r>
      <w:proofErr w:type="spellEnd"/>
      <w:r w:rsidRPr="00366200">
        <w:rPr>
          <w:rFonts w:ascii="Times New Roman" w:hAnsi="Times New Roman"/>
          <w:sz w:val="24"/>
          <w:szCs w:val="24"/>
        </w:rPr>
        <w:t xml:space="preserve">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</w:t>
      </w:r>
      <w:proofErr w:type="gramStart"/>
      <w:r w:rsidRPr="00366200">
        <w:rPr>
          <w:rFonts w:ascii="Times New Roman" w:hAnsi="Times New Roman"/>
          <w:sz w:val="24"/>
          <w:szCs w:val="24"/>
        </w:rPr>
        <w:t>прекрасное</w:t>
      </w:r>
      <w:proofErr w:type="gramEnd"/>
      <w:r w:rsidRPr="00366200">
        <w:rPr>
          <w:rFonts w:ascii="Times New Roman" w:hAnsi="Times New Roman"/>
          <w:sz w:val="24"/>
          <w:szCs w:val="24"/>
        </w:rPr>
        <w:t xml:space="preserve"> и безобразное в жизни и искусстве, т. е. зоркости души ребенка. 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духовно-нравственного развития и воспитания личности гражданина России.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Программа создана на основе развития традиций российского художественного образования, внедрения современных инновационных методов и на основе современного понимания требований к результатам обучения. Программа является результатом целостного комплексного проекта, разрабатываемого на основе системной исследовательской и  экспериментальной работы.  Смысловая и логическая  последовательность программы обеспечивает целостность учебного процесса и преемственность этапов обучения.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66200">
        <w:rPr>
          <w:rFonts w:ascii="Times New Roman" w:hAnsi="Times New Roman"/>
          <w:sz w:val="24"/>
          <w:szCs w:val="24"/>
        </w:rPr>
        <w:lastRenderedPageBreak/>
        <w:t xml:space="preserve">Курс разработан как </w:t>
      </w:r>
      <w:r w:rsidRPr="00366200">
        <w:rPr>
          <w:rFonts w:ascii="Times New Roman" w:hAnsi="Times New Roman"/>
          <w:b/>
          <w:bCs/>
          <w:sz w:val="24"/>
          <w:szCs w:val="24"/>
        </w:rPr>
        <w:t xml:space="preserve">целостная система введения в художественную культуру </w:t>
      </w:r>
      <w:r w:rsidRPr="00366200">
        <w:rPr>
          <w:rFonts w:ascii="Times New Roman" w:hAnsi="Times New Roman"/>
          <w:sz w:val="24"/>
          <w:szCs w:val="24"/>
        </w:rPr>
        <w:t>и включает в себя на единой основе изучение всех основных видов пространственных (пластических) искусств: изобразительных — живопись, графика, скульптура; конструктивных — архитектура, дизайн; различных видов декоративно-прикладного искусства, народного искусства  —   традиционного крестьянского и народных промыслов, а также постижение роли   художника  в синтетических (экранных) искусствах — искусстве книги, театре, кино и т.д.</w:t>
      </w:r>
      <w:proofErr w:type="gramEnd"/>
      <w:r w:rsidRPr="00366200">
        <w:rPr>
          <w:rFonts w:ascii="Times New Roman" w:hAnsi="Times New Roman"/>
          <w:sz w:val="24"/>
          <w:szCs w:val="24"/>
        </w:rPr>
        <w:t xml:space="preserve"> Они изучаются в контексте взаимодействия с другими искусствами, а также в контексте конкретных связей с жизнью общества и человека. 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Систематизирующим методом является </w:t>
      </w:r>
      <w:r w:rsidRPr="00366200">
        <w:rPr>
          <w:rFonts w:ascii="Times New Roman" w:hAnsi="Times New Roman"/>
          <w:b/>
          <w:iCs/>
          <w:sz w:val="24"/>
          <w:szCs w:val="24"/>
        </w:rPr>
        <w:t>выделение трех основных видов художественной деятельности</w:t>
      </w:r>
      <w:r w:rsidRPr="0036620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66200">
        <w:rPr>
          <w:rFonts w:ascii="Times New Roman" w:hAnsi="Times New Roman"/>
          <w:sz w:val="24"/>
          <w:szCs w:val="24"/>
        </w:rPr>
        <w:t>для визуальных про</w:t>
      </w:r>
      <w:r w:rsidRPr="00366200">
        <w:rPr>
          <w:rFonts w:ascii="Times New Roman" w:hAnsi="Times New Roman"/>
          <w:sz w:val="24"/>
          <w:szCs w:val="24"/>
        </w:rPr>
        <w:softHyphen/>
        <w:t xml:space="preserve">странственных искусств: 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—  </w:t>
      </w:r>
      <w:r w:rsidRPr="00366200">
        <w:rPr>
          <w:rFonts w:ascii="Times New Roman" w:hAnsi="Times New Roman"/>
          <w:i/>
          <w:iCs/>
          <w:sz w:val="24"/>
          <w:szCs w:val="24"/>
        </w:rPr>
        <w:t>изобразительная художественная деятельность;</w:t>
      </w:r>
    </w:p>
    <w:p w:rsidR="007B23EA" w:rsidRPr="00366200" w:rsidRDefault="007B23EA" w:rsidP="00366200">
      <w:pPr>
        <w:shd w:val="clear" w:color="auto" w:fill="FFFFFF"/>
        <w:tabs>
          <w:tab w:val="left" w:pos="648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i/>
          <w:iCs/>
          <w:sz w:val="24"/>
          <w:szCs w:val="24"/>
        </w:rPr>
        <w:t>—  декоративная художественная деятельность;</w:t>
      </w:r>
    </w:p>
    <w:p w:rsidR="007B23EA" w:rsidRPr="00366200" w:rsidRDefault="007B23EA" w:rsidP="00366200">
      <w:pPr>
        <w:shd w:val="clear" w:color="auto" w:fill="FFFFFF"/>
        <w:tabs>
          <w:tab w:val="left" w:pos="648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i/>
          <w:iCs/>
          <w:sz w:val="24"/>
          <w:szCs w:val="24"/>
        </w:rPr>
        <w:t>—  конструктивная художественная деятельность.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Три способа художественного освоения действительности — изобразительный, декоративный и конструктивный — в начальной школе выступают для детей в качестве хорошо им понятных, интересных и доступных видов художественной деятельности: изображение, украшение, постройка. Постоянное практическое участие школьников в этих трех видах деятельности позволяет систематически приобщать их к миру искусства.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 При выделении видов  художественной деятельности очень важной  является задача  показать разницу их социальных функций</w:t>
      </w:r>
      <w:proofErr w:type="gramStart"/>
      <w:r w:rsidRPr="0036620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66200">
        <w:rPr>
          <w:rFonts w:ascii="Times New Roman" w:hAnsi="Times New Roman"/>
          <w:sz w:val="24"/>
          <w:szCs w:val="24"/>
        </w:rPr>
        <w:t xml:space="preserve"> изображение  - это художественное познание мира, выражение своего отношения к нему,  эстетическое переживание его; конструктивная деятельность – это создание предметно-пространственной среды; декоративная деятельность – это способ   организации  общения  людей, имеющий коммуникативные  функции  в жизни общества. 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Необходимо иметь в виду, что в начальной школе три вида художественной деятельности представлены в игровой форме как Братья-Мастера Изображения, Украшения и Постройки. Они помогают вначале структурно членить, а значит, и понимать деятельность искусств в окружающей жизни, более глубоко осознавать искусство.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художественно-эмоциональной культуры.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Предмет «Изобразительное искусство» 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Программа «Изобразительное искусство» предусматривает </w:t>
      </w:r>
      <w:r w:rsidRPr="00366200">
        <w:rPr>
          <w:rFonts w:ascii="Times New Roman" w:hAnsi="Times New Roman"/>
          <w:bCs/>
          <w:iCs/>
          <w:sz w:val="24"/>
          <w:szCs w:val="24"/>
        </w:rPr>
        <w:t xml:space="preserve">чередование уроков </w:t>
      </w:r>
      <w:r w:rsidRPr="00366200">
        <w:rPr>
          <w:rFonts w:ascii="Times New Roman" w:hAnsi="Times New Roman"/>
          <w:b/>
          <w:bCs/>
          <w:iCs/>
          <w:sz w:val="24"/>
          <w:szCs w:val="24"/>
        </w:rPr>
        <w:t>индивидуального</w:t>
      </w:r>
      <w:r w:rsidRPr="00366200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66200">
        <w:rPr>
          <w:rFonts w:ascii="Times New Roman" w:hAnsi="Times New Roman"/>
          <w:b/>
          <w:bCs/>
          <w:iCs/>
          <w:sz w:val="24"/>
          <w:szCs w:val="24"/>
        </w:rPr>
        <w:t xml:space="preserve">практического творчества </w:t>
      </w:r>
      <w:r w:rsidRPr="00366200">
        <w:rPr>
          <w:rFonts w:ascii="Times New Roman" w:hAnsi="Times New Roman"/>
          <w:b/>
          <w:sz w:val="24"/>
          <w:szCs w:val="24"/>
        </w:rPr>
        <w:t xml:space="preserve">учащихся </w:t>
      </w:r>
      <w:r w:rsidRPr="00366200">
        <w:rPr>
          <w:rFonts w:ascii="Times New Roman" w:hAnsi="Times New Roman"/>
          <w:sz w:val="24"/>
          <w:szCs w:val="24"/>
        </w:rPr>
        <w:t xml:space="preserve">и </w:t>
      </w:r>
      <w:r w:rsidRPr="00366200">
        <w:rPr>
          <w:rFonts w:ascii="Times New Roman" w:hAnsi="Times New Roman"/>
          <w:bCs/>
          <w:iCs/>
          <w:sz w:val="24"/>
          <w:szCs w:val="24"/>
        </w:rPr>
        <w:t>уроков</w:t>
      </w:r>
      <w:r w:rsidRPr="00366200">
        <w:rPr>
          <w:rFonts w:ascii="Times New Roman" w:hAnsi="Times New Roman"/>
          <w:b/>
          <w:bCs/>
          <w:iCs/>
          <w:sz w:val="24"/>
          <w:szCs w:val="24"/>
        </w:rPr>
        <w:t xml:space="preserve"> коллективной творческой деятельности.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Коллективные формы работы могут быть разными: работа по группам; индивидуально-коллективная работ, когда каждый выполняет свою часть для общего панно или постройки.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</w:t>
      </w:r>
      <w:r w:rsidRPr="00366200">
        <w:rPr>
          <w:rFonts w:ascii="Times New Roman" w:hAnsi="Times New Roman"/>
          <w:bCs/>
          <w:sz w:val="24"/>
          <w:szCs w:val="24"/>
        </w:rPr>
        <w:t xml:space="preserve">в </w:t>
      </w:r>
      <w:r w:rsidRPr="00366200">
        <w:rPr>
          <w:rFonts w:ascii="Times New Roman" w:hAnsi="Times New Roman"/>
          <w:sz w:val="24"/>
          <w:szCs w:val="24"/>
        </w:rPr>
        <w:t>своих силах. Чаще всего такая работа — это подведение итога какой-то большой темы и возможность более полного и многогранного ее раскрытия, когда усилия каждого, сложенные вместе, дают яркую и целостную картину.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66200">
        <w:rPr>
          <w:rFonts w:ascii="Times New Roman" w:hAnsi="Times New Roman"/>
          <w:sz w:val="24"/>
          <w:szCs w:val="24"/>
        </w:rPr>
        <w:t xml:space="preserve">Художественная деятельность школьников на уроках находит разнообразные формы выражения: изображение на плоскости и в объеме (с натуры, по памяти, по представлению);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</w:t>
      </w:r>
      <w:r w:rsidRPr="00366200">
        <w:rPr>
          <w:rFonts w:ascii="Times New Roman" w:hAnsi="Times New Roman"/>
          <w:sz w:val="24"/>
          <w:szCs w:val="24"/>
        </w:rPr>
        <w:lastRenderedPageBreak/>
        <w:t>подбор иллюстративного материала к изучаемым темам;</w:t>
      </w:r>
      <w:proofErr w:type="gramEnd"/>
      <w:r w:rsidRPr="00366200">
        <w:rPr>
          <w:rFonts w:ascii="Times New Roman" w:hAnsi="Times New Roman"/>
          <w:sz w:val="24"/>
          <w:szCs w:val="24"/>
        </w:rPr>
        <w:t xml:space="preserve"> прослушивание музыкальных и литературных произведений (народных, классических, современных).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Художественные знания, умения и навыки являются основным средством приобщения к художественной культуре. </w:t>
      </w:r>
      <w:proofErr w:type="gramStart"/>
      <w:r w:rsidRPr="00366200">
        <w:rPr>
          <w:rFonts w:ascii="Times New Roman" w:hAnsi="Times New Roman"/>
          <w:sz w:val="24"/>
          <w:szCs w:val="24"/>
        </w:rPr>
        <w:t xml:space="preserve">Средства художественной выразительности — форма, пропорции, пространство, </w:t>
      </w:r>
      <w:proofErr w:type="spellStart"/>
      <w:r w:rsidRPr="00366200">
        <w:rPr>
          <w:rFonts w:ascii="Times New Roman" w:hAnsi="Times New Roman"/>
          <w:sz w:val="24"/>
          <w:szCs w:val="24"/>
        </w:rPr>
        <w:t>светотональность</w:t>
      </w:r>
      <w:proofErr w:type="spellEnd"/>
      <w:r w:rsidRPr="00366200">
        <w:rPr>
          <w:rFonts w:ascii="Times New Roman" w:hAnsi="Times New Roman"/>
          <w:sz w:val="24"/>
          <w:szCs w:val="24"/>
        </w:rPr>
        <w:t>, цвет, линия, объем, фактура материала, ритм, композиция — осваиваются учащимися на всем протяжении обучения.</w:t>
      </w:r>
      <w:proofErr w:type="gramEnd"/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На уроках вводится игровая драматургия по изучаемой теме, прослеживаются связи с музыкой, литературой, историей, трудом. 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Систематическое освоение художественного наследия помогает осознавать искусство как духовную летопись человечества, как выражение отношения человека к природе, обществу, поиску истины. На протяжении всего курса обучения школьники знакомятся с выдающимися произведениями архитектуры, скульптуры, живописи, графики, декоративно-прикладного искусства, изучают классическое и народное искусство разных стран и эпох. Огромное  значение  имеет  познание  художественной  культуры  своего народа.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b/>
          <w:sz w:val="24"/>
          <w:szCs w:val="24"/>
        </w:rPr>
        <w:t>Обсуждение детских работ</w:t>
      </w:r>
      <w:r w:rsidRPr="00366200">
        <w:rPr>
          <w:rFonts w:ascii="Times New Roman" w:hAnsi="Times New Roman"/>
          <w:sz w:val="24"/>
          <w:szCs w:val="24"/>
        </w:rPr>
        <w:t xml:space="preserve"> с точки зрения их содержания, выра</w:t>
      </w:r>
      <w:r w:rsidRPr="00366200">
        <w:rPr>
          <w:rFonts w:ascii="Times New Roman" w:hAnsi="Times New Roman"/>
          <w:sz w:val="24"/>
          <w:szCs w:val="24"/>
        </w:rPr>
        <w:softHyphen/>
        <w:t>зительности, оригинальности активизирует внимание детей, формирует опыт творческого общения.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Периодическая </w:t>
      </w:r>
      <w:r w:rsidRPr="00366200">
        <w:rPr>
          <w:rFonts w:ascii="Times New Roman" w:hAnsi="Times New Roman"/>
          <w:b/>
          <w:bCs/>
          <w:sz w:val="24"/>
          <w:szCs w:val="24"/>
        </w:rPr>
        <w:t xml:space="preserve">организация выставок </w:t>
      </w:r>
      <w:r w:rsidRPr="00366200">
        <w:rPr>
          <w:rFonts w:ascii="Times New Roman" w:hAnsi="Times New Roman"/>
          <w:sz w:val="24"/>
          <w:szCs w:val="24"/>
        </w:rPr>
        <w:t xml:space="preserve">дает детям возможность заново увидеть и оценить свои работы, ощутить радость успеха. Выполненные на уроках работы учащихся могут быть использованы как подарки для родных и друзей, могут применяться в оформлении школы. 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pacing w:val="-8"/>
          <w:sz w:val="24"/>
          <w:szCs w:val="24"/>
        </w:rPr>
      </w:pPr>
      <w:r w:rsidRPr="00366200">
        <w:rPr>
          <w:rFonts w:ascii="Times New Roman" w:hAnsi="Times New Roman"/>
          <w:b/>
          <w:spacing w:val="-8"/>
          <w:sz w:val="24"/>
          <w:szCs w:val="24"/>
        </w:rPr>
        <w:t>Место учебного предмета  в учебном плане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8"/>
          <w:sz w:val="24"/>
          <w:szCs w:val="24"/>
        </w:rPr>
      </w:pPr>
      <w:r w:rsidRPr="00366200">
        <w:rPr>
          <w:rFonts w:ascii="Times New Roman" w:hAnsi="Times New Roman"/>
          <w:spacing w:val="-8"/>
          <w:sz w:val="24"/>
          <w:szCs w:val="24"/>
        </w:rPr>
        <w:t>Учебная программа «Изобразительное искусство» разработана для 1 — 4 класса начальной школы.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8"/>
          <w:sz w:val="24"/>
          <w:szCs w:val="24"/>
        </w:rPr>
      </w:pPr>
      <w:r w:rsidRPr="00366200">
        <w:rPr>
          <w:rFonts w:ascii="Times New Roman" w:hAnsi="Times New Roman"/>
          <w:spacing w:val="-8"/>
          <w:sz w:val="24"/>
          <w:szCs w:val="24"/>
        </w:rPr>
        <w:t>На изучение предмета отводится 1 ч в  неделю, всего на</w:t>
      </w:r>
      <w:r w:rsidR="00B67379" w:rsidRPr="00366200">
        <w:rPr>
          <w:rFonts w:ascii="Times New Roman" w:hAnsi="Times New Roman"/>
          <w:spacing w:val="-8"/>
          <w:sz w:val="24"/>
          <w:szCs w:val="24"/>
        </w:rPr>
        <w:t xml:space="preserve"> курс — 135</w:t>
      </w:r>
      <w:r w:rsidRPr="00366200">
        <w:rPr>
          <w:rFonts w:ascii="Times New Roman" w:hAnsi="Times New Roman"/>
          <w:spacing w:val="-8"/>
          <w:sz w:val="24"/>
          <w:szCs w:val="24"/>
        </w:rPr>
        <w:t xml:space="preserve"> ч.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8"/>
          <w:sz w:val="24"/>
          <w:szCs w:val="24"/>
        </w:rPr>
      </w:pPr>
      <w:r w:rsidRPr="00366200">
        <w:rPr>
          <w:rFonts w:ascii="Times New Roman" w:hAnsi="Times New Roman"/>
          <w:spacing w:val="-8"/>
          <w:sz w:val="24"/>
          <w:szCs w:val="24"/>
        </w:rPr>
        <w:t>Предмет изучается: в 1 классе —</w:t>
      </w:r>
      <w:r w:rsidR="00B67379" w:rsidRPr="00366200">
        <w:rPr>
          <w:rFonts w:ascii="Times New Roman" w:hAnsi="Times New Roman"/>
          <w:spacing w:val="-8"/>
          <w:sz w:val="24"/>
          <w:szCs w:val="24"/>
        </w:rPr>
        <w:t xml:space="preserve"> 33 ч в год, во 2—4 классах — 34</w:t>
      </w:r>
      <w:r w:rsidRPr="00366200">
        <w:rPr>
          <w:rFonts w:ascii="Times New Roman" w:hAnsi="Times New Roman"/>
          <w:spacing w:val="-8"/>
          <w:sz w:val="24"/>
          <w:szCs w:val="24"/>
        </w:rPr>
        <w:t xml:space="preserve"> ч в год (при 1 ч в неделю).  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66200">
        <w:rPr>
          <w:rFonts w:ascii="Times New Roman" w:hAnsi="Times New Roman"/>
          <w:b/>
          <w:sz w:val="24"/>
          <w:szCs w:val="24"/>
        </w:rPr>
        <w:t>Ценностные ориентиры содержания учебного предмета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Приоритетная цель художественного образования в школе </w:t>
      </w:r>
      <w:proofErr w:type="gramStart"/>
      <w:r w:rsidRPr="00366200">
        <w:rPr>
          <w:rFonts w:ascii="Times New Roman" w:hAnsi="Times New Roman"/>
          <w:sz w:val="24"/>
          <w:szCs w:val="24"/>
        </w:rPr>
        <w:t>—</w:t>
      </w:r>
      <w:r w:rsidRPr="00366200">
        <w:rPr>
          <w:rFonts w:ascii="Times New Roman" w:hAnsi="Times New Roman"/>
          <w:b/>
          <w:sz w:val="24"/>
          <w:szCs w:val="24"/>
        </w:rPr>
        <w:t>д</w:t>
      </w:r>
      <w:proofErr w:type="gramEnd"/>
      <w:r w:rsidRPr="00366200">
        <w:rPr>
          <w:rFonts w:ascii="Times New Roman" w:hAnsi="Times New Roman"/>
          <w:b/>
          <w:sz w:val="24"/>
          <w:szCs w:val="24"/>
        </w:rPr>
        <w:t xml:space="preserve">уховно-нравственное развитие </w:t>
      </w:r>
      <w:r w:rsidRPr="00366200">
        <w:rPr>
          <w:rFonts w:ascii="Times New Roman" w:hAnsi="Times New Roman"/>
          <w:sz w:val="24"/>
          <w:szCs w:val="24"/>
        </w:rPr>
        <w:t>ребенка, т. е. формирова</w:t>
      </w:r>
      <w:r w:rsidRPr="00366200">
        <w:rPr>
          <w:rFonts w:ascii="Times New Roman" w:hAnsi="Times New Roman"/>
          <w:sz w:val="24"/>
          <w:szCs w:val="24"/>
        </w:rPr>
        <w:softHyphen/>
        <w:t>ние у него качеств, отвечающих представлениям об истинной че</w:t>
      </w:r>
      <w:r w:rsidRPr="00366200">
        <w:rPr>
          <w:rFonts w:ascii="Times New Roman" w:hAnsi="Times New Roman"/>
          <w:sz w:val="24"/>
          <w:szCs w:val="24"/>
        </w:rPr>
        <w:softHyphen/>
        <w:t xml:space="preserve">ловечности, о доброте и культурной полноценности в восприятии мира. 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6200">
        <w:rPr>
          <w:rFonts w:ascii="Times New Roman" w:hAnsi="Times New Roman"/>
          <w:sz w:val="24"/>
          <w:szCs w:val="24"/>
        </w:rPr>
        <w:t>Культуросозидающая</w:t>
      </w:r>
      <w:proofErr w:type="spellEnd"/>
      <w:r w:rsidRPr="00366200">
        <w:rPr>
          <w:rFonts w:ascii="Times New Roman" w:hAnsi="Times New Roman"/>
          <w:sz w:val="24"/>
          <w:szCs w:val="24"/>
        </w:rPr>
        <w:t xml:space="preserve"> роль программы состоит также в вос</w:t>
      </w:r>
      <w:r w:rsidRPr="00366200">
        <w:rPr>
          <w:rFonts w:ascii="Times New Roman" w:hAnsi="Times New Roman"/>
          <w:sz w:val="24"/>
          <w:szCs w:val="24"/>
        </w:rPr>
        <w:softHyphen/>
        <w:t xml:space="preserve">питании </w:t>
      </w:r>
      <w:r w:rsidRPr="00366200">
        <w:rPr>
          <w:rFonts w:ascii="Times New Roman" w:hAnsi="Times New Roman"/>
          <w:b/>
          <w:sz w:val="24"/>
          <w:szCs w:val="24"/>
        </w:rPr>
        <w:t>гражданственности и патриотизма</w:t>
      </w:r>
      <w:r w:rsidRPr="00366200">
        <w:rPr>
          <w:rFonts w:ascii="Times New Roman" w:hAnsi="Times New Roman"/>
          <w:sz w:val="24"/>
          <w:szCs w:val="24"/>
        </w:rPr>
        <w:t xml:space="preserve">. Прежде </w:t>
      </w:r>
      <w:proofErr w:type="gramStart"/>
      <w:r w:rsidRPr="00366200">
        <w:rPr>
          <w:rFonts w:ascii="Times New Roman" w:hAnsi="Times New Roman"/>
          <w:sz w:val="24"/>
          <w:szCs w:val="24"/>
        </w:rPr>
        <w:t>всего</w:t>
      </w:r>
      <w:proofErr w:type="gramEnd"/>
      <w:r w:rsidRPr="00366200">
        <w:rPr>
          <w:rFonts w:ascii="Times New Roman" w:hAnsi="Times New Roman"/>
          <w:sz w:val="24"/>
          <w:szCs w:val="24"/>
        </w:rPr>
        <w:t xml:space="preserve"> ребенок постигает искусство своей Родины, а потом знакомиться с искусством других народов. 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В основу программы положен принцип «от родного порога в мир общечеловеческой культуры». Россия — часть многообразного и целостного мира. Ребенок шаг за шагом открывает </w:t>
      </w:r>
      <w:r w:rsidRPr="00366200">
        <w:rPr>
          <w:rFonts w:ascii="Times New Roman" w:hAnsi="Times New Roman"/>
          <w:b/>
          <w:sz w:val="24"/>
          <w:szCs w:val="24"/>
        </w:rPr>
        <w:t>многообразие культур разных народов</w:t>
      </w:r>
      <w:r w:rsidRPr="00366200">
        <w:rPr>
          <w:rFonts w:ascii="Times New Roman" w:hAnsi="Times New Roman"/>
          <w:sz w:val="24"/>
          <w:szCs w:val="24"/>
        </w:rPr>
        <w:t xml:space="preserve"> и ценностные связи, объединяющие всех людей планеты. Природа и жизнь являются базисом </w:t>
      </w:r>
      <w:proofErr w:type="gramStart"/>
      <w:r w:rsidRPr="00366200">
        <w:rPr>
          <w:rFonts w:ascii="Times New Roman" w:hAnsi="Times New Roman"/>
          <w:sz w:val="24"/>
          <w:szCs w:val="24"/>
        </w:rPr>
        <w:t>формируемого</w:t>
      </w:r>
      <w:proofErr w:type="gramEnd"/>
      <w:r w:rsidRPr="003662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6200">
        <w:rPr>
          <w:rFonts w:ascii="Times New Roman" w:hAnsi="Times New Roman"/>
          <w:sz w:val="24"/>
          <w:szCs w:val="24"/>
        </w:rPr>
        <w:t>мироотношения</w:t>
      </w:r>
      <w:proofErr w:type="spellEnd"/>
      <w:r w:rsidRPr="00366200">
        <w:rPr>
          <w:rFonts w:ascii="Times New Roman" w:hAnsi="Times New Roman"/>
          <w:sz w:val="24"/>
          <w:szCs w:val="24"/>
        </w:rPr>
        <w:t>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b/>
          <w:sz w:val="24"/>
          <w:szCs w:val="24"/>
        </w:rPr>
        <w:t>Связи искусства с жизнью человека</w:t>
      </w:r>
      <w:r w:rsidRPr="00366200">
        <w:rPr>
          <w:rFonts w:ascii="Times New Roman" w:hAnsi="Times New Roman"/>
          <w:sz w:val="24"/>
          <w:szCs w:val="24"/>
        </w:rPr>
        <w:t>, роль искусства в повсед</w:t>
      </w:r>
      <w:r w:rsidRPr="00366200">
        <w:rPr>
          <w:rFonts w:ascii="Times New Roman" w:hAnsi="Times New Roman"/>
          <w:sz w:val="24"/>
          <w:szCs w:val="24"/>
        </w:rPr>
        <w:softHyphen/>
        <w:t>невном его бытии, в жизни общества, значение искусства в раз</w:t>
      </w:r>
      <w:r w:rsidRPr="00366200">
        <w:rPr>
          <w:rFonts w:ascii="Times New Roman" w:hAnsi="Times New Roman"/>
          <w:sz w:val="24"/>
          <w:szCs w:val="24"/>
        </w:rPr>
        <w:softHyphen/>
        <w:t xml:space="preserve">витии каждого ребенка — </w:t>
      </w:r>
      <w:r w:rsidRPr="00366200">
        <w:rPr>
          <w:rFonts w:ascii="Times New Roman" w:hAnsi="Times New Roman"/>
          <w:bCs/>
          <w:sz w:val="24"/>
          <w:szCs w:val="24"/>
        </w:rPr>
        <w:t>главный смысловой стержень курса</w:t>
      </w:r>
      <w:r w:rsidRPr="00366200">
        <w:rPr>
          <w:rFonts w:ascii="Times New Roman" w:hAnsi="Times New Roman"/>
          <w:b/>
          <w:bCs/>
          <w:sz w:val="24"/>
          <w:szCs w:val="24"/>
        </w:rPr>
        <w:t>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на основе наблюдения и эстетического переживания окружающей реальности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Одна из главных задач курса — развитие у ребенка </w:t>
      </w:r>
      <w:r w:rsidRPr="00366200">
        <w:rPr>
          <w:rFonts w:ascii="Times New Roman" w:hAnsi="Times New Roman"/>
          <w:b/>
          <w:sz w:val="24"/>
          <w:szCs w:val="24"/>
        </w:rPr>
        <w:t>интереса к внутреннему миру человека</w:t>
      </w:r>
      <w:r w:rsidRPr="00366200">
        <w:rPr>
          <w:rFonts w:ascii="Times New Roman" w:hAnsi="Times New Roman"/>
          <w:sz w:val="24"/>
          <w:szCs w:val="24"/>
        </w:rPr>
        <w:t xml:space="preserve">, способности углубления в себя, осознания своих внутренних переживаний. Это является залогом развития </w:t>
      </w:r>
      <w:r w:rsidRPr="00366200">
        <w:rPr>
          <w:rFonts w:ascii="Times New Roman" w:hAnsi="Times New Roman"/>
          <w:b/>
          <w:sz w:val="24"/>
          <w:szCs w:val="24"/>
        </w:rPr>
        <w:t>способности сопереживани</w:t>
      </w:r>
      <w:r w:rsidRPr="00366200">
        <w:rPr>
          <w:rFonts w:ascii="Times New Roman" w:hAnsi="Times New Roman"/>
          <w:sz w:val="24"/>
          <w:szCs w:val="24"/>
        </w:rPr>
        <w:t>я.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Любая тема по искусству должна быть не просто изучена, а прожита, т.е. пропущена через чувства ученика, а это возможно лишь в </w:t>
      </w:r>
      <w:proofErr w:type="spellStart"/>
      <w:r w:rsidRPr="00366200">
        <w:rPr>
          <w:rFonts w:ascii="Times New Roman" w:hAnsi="Times New Roman"/>
          <w:sz w:val="24"/>
          <w:szCs w:val="24"/>
        </w:rPr>
        <w:t>деятельностной</w:t>
      </w:r>
      <w:proofErr w:type="spellEnd"/>
      <w:r w:rsidRPr="00366200">
        <w:rPr>
          <w:rFonts w:ascii="Times New Roman" w:hAnsi="Times New Roman"/>
          <w:sz w:val="24"/>
          <w:szCs w:val="24"/>
        </w:rPr>
        <w:t xml:space="preserve"> форме, </w:t>
      </w:r>
      <w:r w:rsidRPr="00366200">
        <w:rPr>
          <w:rFonts w:ascii="Times New Roman" w:hAnsi="Times New Roman"/>
          <w:b/>
          <w:sz w:val="24"/>
          <w:szCs w:val="24"/>
        </w:rPr>
        <w:t>в форме личного</w:t>
      </w:r>
      <w:r w:rsidRPr="00366200">
        <w:rPr>
          <w:rFonts w:ascii="Times New Roman" w:hAnsi="Times New Roman"/>
          <w:sz w:val="24"/>
          <w:szCs w:val="24"/>
        </w:rPr>
        <w:t xml:space="preserve"> </w:t>
      </w:r>
      <w:r w:rsidRPr="00366200">
        <w:rPr>
          <w:rFonts w:ascii="Times New Roman" w:hAnsi="Times New Roman"/>
          <w:b/>
          <w:sz w:val="24"/>
          <w:szCs w:val="24"/>
        </w:rPr>
        <w:t>творческого опыта.</w:t>
      </w:r>
      <w:r w:rsidRPr="00366200">
        <w:rPr>
          <w:rFonts w:ascii="Times New Roman" w:hAnsi="Times New Roman"/>
          <w:sz w:val="24"/>
          <w:szCs w:val="24"/>
        </w:rPr>
        <w:t xml:space="preserve"> Только тогда, знания и умения по искусству становятся личностно </w:t>
      </w:r>
      <w:r w:rsidRPr="00366200">
        <w:rPr>
          <w:rFonts w:ascii="Times New Roman" w:hAnsi="Times New Roman"/>
          <w:sz w:val="24"/>
          <w:szCs w:val="24"/>
        </w:rPr>
        <w:lastRenderedPageBreak/>
        <w:t>значимыми, связываются с реальной жизнью и эмоционально окрашиваются, происходит развитие личности ребенка, формируется его ценностное отношение к миру.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Особый характер художественной информации нельзя адекватно передать словами. Эмоционально-ценностный, чувственный опыт, выраженный в искусстве, можно постичь только через собственное переживание — </w:t>
      </w:r>
      <w:r w:rsidRPr="00366200">
        <w:rPr>
          <w:rFonts w:ascii="Times New Roman" w:hAnsi="Times New Roman"/>
          <w:b/>
          <w:sz w:val="24"/>
          <w:szCs w:val="24"/>
        </w:rPr>
        <w:t>проживание художественного образа</w:t>
      </w:r>
      <w:r w:rsidRPr="00366200">
        <w:rPr>
          <w:rFonts w:ascii="Times New Roman" w:hAnsi="Times New Roman"/>
          <w:sz w:val="24"/>
          <w:szCs w:val="24"/>
        </w:rPr>
        <w:t xml:space="preserve"> в форме художественных действий. Для этого необходимо освоение художественно-образного языка, средств художественной выразительности. Развитая способность к эмоциональному уподоблению — основа эстетической отзывчивости. В этом особая сила и своеобразие искусства: его содержание должно быть присвоено ребенком как </w:t>
      </w:r>
      <w:r w:rsidRPr="00366200">
        <w:rPr>
          <w:rFonts w:ascii="Times New Roman" w:hAnsi="Times New Roman"/>
          <w:iCs/>
          <w:sz w:val="24"/>
          <w:szCs w:val="24"/>
        </w:rPr>
        <w:t>собственный чувственный опыт.</w:t>
      </w:r>
      <w:r w:rsidRPr="0036620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66200">
        <w:rPr>
          <w:rFonts w:ascii="Times New Roman" w:hAnsi="Times New Roman"/>
          <w:sz w:val="24"/>
          <w:szCs w:val="24"/>
        </w:rPr>
        <w:t>На этой основе происходит развитие чувств, освоение художественного опыта поколений и эмоционально-ценностных критериев жизни.</w:t>
      </w:r>
    </w:p>
    <w:p w:rsidR="007B23EA" w:rsidRPr="00366200" w:rsidRDefault="002E2628" w:rsidP="0036620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66200">
        <w:rPr>
          <w:rFonts w:ascii="Times New Roman" w:hAnsi="Times New Roman"/>
          <w:b/>
          <w:sz w:val="24"/>
          <w:szCs w:val="24"/>
        </w:rPr>
        <w:t xml:space="preserve">Требования к уровню подготовки </w:t>
      </w:r>
      <w:proofErr w:type="gramStart"/>
      <w:r w:rsidRPr="00366200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66200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366200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366200">
        <w:rPr>
          <w:rFonts w:ascii="Times New Roman" w:hAnsi="Times New Roman"/>
          <w:b/>
          <w:sz w:val="24"/>
          <w:szCs w:val="24"/>
        </w:rPr>
        <w:t xml:space="preserve"> и предметные результаты освоения учебного предмета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В результате изучения курса «Изобразительное искусство» в начальной школе должны быть достигнуты определенные результаты. 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b/>
          <w:sz w:val="24"/>
          <w:szCs w:val="24"/>
        </w:rPr>
        <w:t>Личностные результаты</w:t>
      </w:r>
      <w:r w:rsidRPr="00366200">
        <w:rPr>
          <w:rFonts w:ascii="Times New Roman" w:hAnsi="Times New Roman"/>
          <w:sz w:val="24"/>
          <w:szCs w:val="24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искусство»: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чувство гордости за культуру и искусство Родины, своего народа;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уважительное отношение к культуре и искусству других народов нашей страны и мира в целом;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понимание особой роли культуры и  искусства в жизни общества и каждого отдельного человека;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6200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366200">
        <w:rPr>
          <w:rFonts w:ascii="Times New Roman" w:hAnsi="Times New Roman"/>
          <w:sz w:val="24"/>
          <w:szCs w:val="24"/>
        </w:rPr>
        <w:t xml:space="preserve"> эстетических чувств, художественно-творческого мышления, наблюдательности и фантазии;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6200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366200">
        <w:rPr>
          <w:rFonts w:ascii="Times New Roman" w:hAnsi="Times New Roman"/>
          <w:sz w:val="24"/>
          <w:szCs w:val="24"/>
        </w:rPr>
        <w:t xml:space="preserve">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развитие эстетических чувств, доброжелательности и эмоционально-нравственной  отзывчивости, понимание и сопереживание чувствам других людей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color w:val="000000"/>
          <w:sz w:val="24"/>
          <w:szCs w:val="24"/>
        </w:rPr>
        <w:t xml:space="preserve">овладение навыками коллективной деятельности </w:t>
      </w:r>
      <w:r w:rsidRPr="00366200">
        <w:rPr>
          <w:rFonts w:ascii="Times New Roman" w:hAnsi="Times New Roman"/>
          <w:sz w:val="24"/>
          <w:szCs w:val="24"/>
        </w:rPr>
        <w:t xml:space="preserve">в процессе совместной творческой работы </w:t>
      </w:r>
      <w:r w:rsidRPr="00366200">
        <w:rPr>
          <w:rFonts w:ascii="Times New Roman" w:hAnsi="Times New Roman"/>
          <w:color w:val="000000"/>
          <w:sz w:val="24"/>
          <w:szCs w:val="24"/>
        </w:rPr>
        <w:t>в команде одноклассников под руководством учителя;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умение сотрудничать</w:t>
      </w:r>
      <w:r w:rsidRPr="00366200">
        <w:rPr>
          <w:rFonts w:ascii="Times New Roman" w:hAnsi="Times New Roman"/>
          <w:b/>
          <w:sz w:val="24"/>
          <w:szCs w:val="24"/>
        </w:rPr>
        <w:t xml:space="preserve"> </w:t>
      </w:r>
      <w:r w:rsidRPr="00366200">
        <w:rPr>
          <w:rFonts w:ascii="Times New Roman" w:hAnsi="Times New Roman"/>
          <w:sz w:val="24"/>
          <w:szCs w:val="24"/>
        </w:rPr>
        <w:t>с товарищами в процессе совместной деятельности, соотносить свою часть работы с общим замыслом;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7B23EA" w:rsidRPr="00366200" w:rsidRDefault="007B23EA" w:rsidP="003662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6200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366200">
        <w:rPr>
          <w:rFonts w:ascii="Times New Roman" w:hAnsi="Times New Roman"/>
          <w:b/>
          <w:sz w:val="24"/>
          <w:szCs w:val="24"/>
        </w:rPr>
        <w:t xml:space="preserve"> результаты</w:t>
      </w:r>
      <w:r w:rsidRPr="00366200">
        <w:rPr>
          <w:rFonts w:ascii="Times New Roman" w:hAnsi="Times New Roman"/>
          <w:sz w:val="24"/>
          <w:szCs w:val="24"/>
        </w:rPr>
        <w:t xml:space="preserve"> характеризуют уровень</w:t>
      </w:r>
    </w:p>
    <w:p w:rsidR="007B23EA" w:rsidRPr="00366200" w:rsidRDefault="007B23EA" w:rsidP="003662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6200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366200">
        <w:rPr>
          <w:rFonts w:ascii="Times New Roman" w:hAnsi="Times New Roman"/>
          <w:sz w:val="24"/>
          <w:szCs w:val="24"/>
        </w:rPr>
        <w:t xml:space="preserve">  универсальных способностей учащихся, проявляющихся в познавательной и практической творческой деятельности: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формирование умения понимать причины успеха/неуспеха учебной деятельности и способности конструктивно действовать даже  в ситуациях неуспеха;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освоение  начальных форм познавательной и личностной рефлексии;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овладение логическими действиями сравнения, анализа, синтеза, обобщения классификации по родовидовым признакам;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lastRenderedPageBreak/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умение рационально строить самостоятельную творческую деятельность, умение организовать место занятий;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66200">
        <w:rPr>
          <w:rFonts w:ascii="Times New Roman" w:hAnsi="Times New Roman"/>
          <w:b/>
          <w:sz w:val="24"/>
          <w:szCs w:val="24"/>
        </w:rPr>
        <w:t xml:space="preserve">Предметные результаты </w:t>
      </w:r>
      <w:r w:rsidRPr="00366200">
        <w:rPr>
          <w:rFonts w:ascii="Times New Roman" w:hAnsi="Times New Roman"/>
          <w:sz w:val="24"/>
          <w:szCs w:val="24"/>
        </w:rPr>
        <w:t xml:space="preserve">характеризуют опыт учащихся в художественно-творческой деятельности, который приобретается и закрепляется в процессе освоения учебного предмета: 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6200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366200">
        <w:rPr>
          <w:rFonts w:ascii="Times New Roman" w:hAnsi="Times New Roman"/>
          <w:sz w:val="24"/>
          <w:szCs w:val="24"/>
        </w:rPr>
        <w:t xml:space="preserve"> первоначальных представлений о роли изобразительного искусства  в жизни человека, в духовно-нравственном развитии человека;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6200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366200">
        <w:rPr>
          <w:rFonts w:ascii="Times New Roman" w:hAnsi="Times New Roman"/>
          <w:sz w:val="24"/>
          <w:szCs w:val="24"/>
        </w:rPr>
        <w:t xml:space="preserve"> основ  художественной культуры, в том числе на материале художественной культуры родного края, эстетического отношения к миру, понимание красоты как ценности, потребности в художественном творчестве и в общении с искусством;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овладение практическими умениями и навыками в восприятии, анализе и оценке произведений искусств;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овладение элементарными практическими умениями и навыками в различных видах художественной деятельности: изобразительной (живопись, графика, скульптура), конструктивной (дизайн, архитектура), декоративной ( народные и прикладные виды искусства);  а также  в специфических  формах художественной деятельности, базирующихся на ИК</w:t>
      </w:r>
      <w:proofErr w:type="gramStart"/>
      <w:r w:rsidRPr="00366200">
        <w:rPr>
          <w:rFonts w:ascii="Times New Roman" w:hAnsi="Times New Roman"/>
          <w:sz w:val="24"/>
          <w:szCs w:val="24"/>
        </w:rPr>
        <w:t>Т(</w:t>
      </w:r>
      <w:proofErr w:type="gramEnd"/>
      <w:r w:rsidRPr="00366200">
        <w:rPr>
          <w:rFonts w:ascii="Times New Roman" w:hAnsi="Times New Roman"/>
          <w:sz w:val="24"/>
          <w:szCs w:val="24"/>
        </w:rPr>
        <w:t>цифровая фотография, видеозапись, элементы мультипликации и пр.)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66200">
        <w:rPr>
          <w:rFonts w:ascii="Times New Roman" w:hAnsi="Times New Roman"/>
          <w:sz w:val="24"/>
          <w:szCs w:val="24"/>
        </w:rPr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  <w:proofErr w:type="gramEnd"/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знание основных видов и жанров пространственно-визуальных искусств;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понимание образной природы искусства; 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эстетическая оценка явлений природы, событий окружающего мира;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iCs/>
          <w:sz w:val="24"/>
          <w:szCs w:val="24"/>
        </w:rPr>
        <w:t>умение обсуждать и анализировать произведения искусства, выражая суждения о содержании, сюжетах и вырази</w:t>
      </w:r>
      <w:r w:rsidRPr="00366200">
        <w:rPr>
          <w:rFonts w:ascii="Times New Roman" w:hAnsi="Times New Roman"/>
          <w:iCs/>
          <w:sz w:val="24"/>
          <w:szCs w:val="24"/>
        </w:rPr>
        <w:softHyphen/>
        <w:t>тельных средствах;</w:t>
      </w:r>
      <w:r w:rsidRPr="00366200">
        <w:rPr>
          <w:rFonts w:ascii="Times New Roman" w:hAnsi="Times New Roman"/>
          <w:b/>
          <w:sz w:val="24"/>
          <w:szCs w:val="24"/>
        </w:rPr>
        <w:t xml:space="preserve"> 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pacing w:val="-2"/>
          <w:sz w:val="24"/>
          <w:szCs w:val="24"/>
        </w:rPr>
        <w:t>усвоение названий ведущих художественных музеев России и художе</w:t>
      </w:r>
      <w:r w:rsidRPr="00366200">
        <w:rPr>
          <w:rFonts w:ascii="Times New Roman" w:hAnsi="Times New Roman"/>
          <w:sz w:val="24"/>
          <w:szCs w:val="24"/>
        </w:rPr>
        <w:t xml:space="preserve">ственных музеев своего региона; 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iCs/>
          <w:sz w:val="24"/>
          <w:szCs w:val="24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способность передавать в художественно-творческой деятельности характер, эмоциональные состояния и свое отно</w:t>
      </w:r>
      <w:r w:rsidRPr="00366200">
        <w:rPr>
          <w:rFonts w:ascii="Times New Roman" w:hAnsi="Times New Roman"/>
          <w:sz w:val="24"/>
          <w:szCs w:val="24"/>
        </w:rPr>
        <w:softHyphen/>
        <w:t>шение к природе, человеку, обществу;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умение компоновать на плоскости листа и в объеме задуманный художественный образ;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освоение умений применять в художественно—творческой  деятельности основ </w:t>
      </w:r>
      <w:proofErr w:type="spellStart"/>
      <w:r w:rsidRPr="00366200">
        <w:rPr>
          <w:rFonts w:ascii="Times New Roman" w:hAnsi="Times New Roman"/>
          <w:sz w:val="24"/>
          <w:szCs w:val="24"/>
        </w:rPr>
        <w:t>цветоведения</w:t>
      </w:r>
      <w:proofErr w:type="spellEnd"/>
      <w:r w:rsidRPr="00366200">
        <w:rPr>
          <w:rFonts w:ascii="Times New Roman" w:hAnsi="Times New Roman"/>
          <w:sz w:val="24"/>
          <w:szCs w:val="24"/>
        </w:rPr>
        <w:t>, основ графической грамоты;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овладение  навыками  моделирования из бумаги, лепки из пластилина, навыками </w:t>
      </w:r>
      <w:r w:rsidRPr="00366200">
        <w:rPr>
          <w:rFonts w:ascii="Times New Roman" w:hAnsi="Times New Roman"/>
          <w:sz w:val="24"/>
          <w:szCs w:val="24"/>
        </w:rPr>
        <w:lastRenderedPageBreak/>
        <w:t>изображения средствами аппликации и коллажа;</w:t>
      </w:r>
      <w:r w:rsidRPr="00366200">
        <w:rPr>
          <w:rFonts w:ascii="Times New Roman" w:hAnsi="Times New Roman"/>
          <w:b/>
          <w:sz w:val="24"/>
          <w:szCs w:val="24"/>
        </w:rPr>
        <w:t xml:space="preserve"> 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умение рассуждать</w:t>
      </w:r>
      <w:r w:rsidRPr="00366200">
        <w:rPr>
          <w:rFonts w:ascii="Times New Roman" w:hAnsi="Times New Roman"/>
          <w:b/>
          <w:sz w:val="24"/>
          <w:szCs w:val="24"/>
        </w:rPr>
        <w:t xml:space="preserve"> </w:t>
      </w:r>
      <w:r w:rsidRPr="00366200">
        <w:rPr>
          <w:rFonts w:ascii="Times New Roman" w:hAnsi="Times New Roman"/>
          <w:sz w:val="24"/>
          <w:szCs w:val="24"/>
        </w:rPr>
        <w:t xml:space="preserve">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7B23EA" w:rsidRPr="00366200" w:rsidRDefault="007B23EA" w:rsidP="002D72FE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умение приводить примеры</w:t>
      </w:r>
      <w:r w:rsidRPr="00366200">
        <w:rPr>
          <w:rFonts w:ascii="Times New Roman" w:hAnsi="Times New Roman"/>
          <w:b/>
          <w:sz w:val="24"/>
          <w:szCs w:val="24"/>
        </w:rPr>
        <w:t xml:space="preserve"> </w:t>
      </w:r>
      <w:r w:rsidRPr="00366200">
        <w:rPr>
          <w:rFonts w:ascii="Times New Roman" w:hAnsi="Times New Roman"/>
          <w:sz w:val="24"/>
          <w:szCs w:val="24"/>
        </w:rPr>
        <w:t>произведений искусства, выражающих красоту мудрости и богатой духовной жизни, красоту внутреннего  мира человека.</w:t>
      </w:r>
    </w:p>
    <w:p w:rsidR="007B23EA" w:rsidRPr="00366200" w:rsidRDefault="002E2628" w:rsidP="00366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66200">
        <w:rPr>
          <w:rFonts w:ascii="Times New Roman" w:hAnsi="Times New Roman"/>
          <w:b/>
          <w:sz w:val="24"/>
          <w:szCs w:val="24"/>
        </w:rPr>
        <w:t>Основные виды учебной деятельности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Основные </w:t>
      </w:r>
      <w:r w:rsidRPr="00366200">
        <w:rPr>
          <w:rFonts w:ascii="Times New Roman" w:hAnsi="Times New Roman"/>
          <w:b/>
          <w:sz w:val="24"/>
          <w:szCs w:val="24"/>
        </w:rPr>
        <w:t>виды учебной деятельности</w:t>
      </w:r>
      <w:r w:rsidRPr="00366200">
        <w:rPr>
          <w:rFonts w:ascii="Times New Roman" w:hAnsi="Times New Roman"/>
          <w:sz w:val="24"/>
          <w:szCs w:val="24"/>
        </w:rPr>
        <w:t xml:space="preserve"> — практическая художественно-творческая деятельность ученика и восприятие красоты окружающего мира и произведений искусства.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b/>
          <w:sz w:val="24"/>
          <w:szCs w:val="24"/>
        </w:rPr>
        <w:t>Практическая художественно-творческая деятельность</w:t>
      </w:r>
      <w:r w:rsidRPr="00366200">
        <w:rPr>
          <w:rFonts w:ascii="Times New Roman" w:hAnsi="Times New Roman"/>
          <w:sz w:val="24"/>
          <w:szCs w:val="24"/>
        </w:rPr>
        <w:t xml:space="preserve"> (ребенок выступает в роли художника) и </w:t>
      </w:r>
      <w:r w:rsidRPr="00366200">
        <w:rPr>
          <w:rFonts w:ascii="Times New Roman" w:hAnsi="Times New Roman"/>
          <w:b/>
          <w:sz w:val="24"/>
          <w:szCs w:val="24"/>
        </w:rPr>
        <w:t>деятельность по восприятию искусства</w:t>
      </w:r>
      <w:r w:rsidRPr="00366200">
        <w:rPr>
          <w:rFonts w:ascii="Times New Roman" w:hAnsi="Times New Roman"/>
          <w:sz w:val="24"/>
          <w:szCs w:val="24"/>
        </w:rPr>
        <w:t xml:space="preserve"> (ребенок выступает в роли зрителя, осваивая опыт художественной культуры) имеют творческий характер. </w:t>
      </w:r>
      <w:proofErr w:type="gramStart"/>
      <w:r w:rsidRPr="00366200">
        <w:rPr>
          <w:rFonts w:ascii="Times New Roman" w:hAnsi="Times New Roman"/>
          <w:sz w:val="24"/>
          <w:szCs w:val="24"/>
        </w:rPr>
        <w:t>Учащиеся осваивают различные художественные материалы (гуашь и акварель, карандаши, мелки, уголь, пастель, пластилин, глина, различные виды бумаги, ткани, природные материалы), инструменты (кисти, стеки, ножницы и т. д.), а также художественные техники (аппликация, коллаж, монотипия, лепка, бумажная пластика и др.).</w:t>
      </w:r>
      <w:proofErr w:type="gramEnd"/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Одна из задач — </w:t>
      </w:r>
      <w:r w:rsidRPr="00366200">
        <w:rPr>
          <w:rFonts w:ascii="Times New Roman" w:hAnsi="Times New Roman"/>
          <w:b/>
          <w:bCs/>
          <w:sz w:val="24"/>
          <w:szCs w:val="24"/>
        </w:rPr>
        <w:t xml:space="preserve">постоянная смена художественных материалов, </w:t>
      </w:r>
      <w:r w:rsidRPr="00366200">
        <w:rPr>
          <w:rFonts w:ascii="Times New Roman" w:hAnsi="Times New Roman"/>
          <w:sz w:val="24"/>
          <w:szCs w:val="24"/>
        </w:rPr>
        <w:t xml:space="preserve">овладение их выразительными возможностями. </w:t>
      </w:r>
      <w:r w:rsidRPr="00366200">
        <w:rPr>
          <w:rFonts w:ascii="Times New Roman" w:hAnsi="Times New Roman"/>
          <w:b/>
          <w:sz w:val="24"/>
          <w:szCs w:val="24"/>
        </w:rPr>
        <w:t>Многообразие видов деятельности</w:t>
      </w:r>
      <w:r w:rsidRPr="00366200">
        <w:rPr>
          <w:rFonts w:ascii="Times New Roman" w:hAnsi="Times New Roman"/>
          <w:sz w:val="24"/>
          <w:szCs w:val="24"/>
        </w:rPr>
        <w:t xml:space="preserve"> стимулирует интерес учеников к предмету, изучению искусства и является необходимым условием формирования личности каждого.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b/>
          <w:sz w:val="24"/>
          <w:szCs w:val="24"/>
        </w:rPr>
        <w:t>Восприятие произведений искусства</w:t>
      </w:r>
      <w:r w:rsidRPr="00366200">
        <w:rPr>
          <w:rFonts w:ascii="Times New Roman" w:hAnsi="Times New Roman"/>
          <w:sz w:val="24"/>
          <w:szCs w:val="24"/>
        </w:rPr>
        <w:t xml:space="preserve"> предполагает развитие специальных навыков, развитие чувств, а также овладение образным языком искусства.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детей. 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Особым видом деятельности учащихся является выполнение творческих проектов и презентаций. Для этого необходима работа со словарями, поиск разнообразной художественной информации в Интернете</w:t>
      </w:r>
      <w:r w:rsidRPr="00366200">
        <w:rPr>
          <w:rFonts w:ascii="Times New Roman" w:hAnsi="Times New Roman"/>
          <w:b/>
          <w:sz w:val="24"/>
          <w:szCs w:val="24"/>
        </w:rPr>
        <w:t xml:space="preserve"> Восприятие произведений искусства</w:t>
      </w:r>
      <w:r w:rsidRPr="00366200">
        <w:rPr>
          <w:rFonts w:ascii="Times New Roman" w:hAnsi="Times New Roman"/>
          <w:sz w:val="24"/>
          <w:szCs w:val="24"/>
        </w:rPr>
        <w:t xml:space="preserve"> предполагает развитие специальных навыков, развитие чувств, а также овладение образным языком искусства.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детей. 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Особым видом деятельности учащихся является выполнение творческих проектов и презентаций. Для этого необходима работа со словарями, поиск разнообразной художественной информации в Интернете.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 Программа построена так, чтобы дать школьникам ясные представления о системе взаимодействия искусства с жизнью. Предусматривается широкое  привлечение жизненного опыта детей, примеров из окружающей действительности. Работа на основе  наблюдения  и эстетического переживания окружающей реальности является главным условием освоения детьми  программного материала.  Стремление к выражению своего отношения к действительности должно служить  источником развития  образного мышления.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b/>
          <w:sz w:val="24"/>
          <w:szCs w:val="24"/>
        </w:rPr>
        <w:t>Развитие художественно-образного мышления</w:t>
      </w:r>
      <w:r w:rsidRPr="00366200">
        <w:rPr>
          <w:rFonts w:ascii="Times New Roman" w:hAnsi="Times New Roman"/>
          <w:sz w:val="24"/>
          <w:szCs w:val="24"/>
        </w:rPr>
        <w:t xml:space="preserve"> учащихся строится на единстве двух его основ:</w:t>
      </w:r>
      <w:r w:rsidRPr="00366200">
        <w:rPr>
          <w:rFonts w:ascii="Times New Roman" w:hAnsi="Times New Roman"/>
          <w:i/>
          <w:sz w:val="24"/>
          <w:szCs w:val="24"/>
        </w:rPr>
        <w:t xml:space="preserve"> развитие наблюдательности</w:t>
      </w:r>
      <w:r w:rsidRPr="00366200">
        <w:rPr>
          <w:rFonts w:ascii="Times New Roman" w:hAnsi="Times New Roman"/>
          <w:sz w:val="24"/>
          <w:szCs w:val="24"/>
        </w:rPr>
        <w:t xml:space="preserve">, т.е. умения вглядываться в явления жизни, и </w:t>
      </w:r>
      <w:r w:rsidRPr="00366200">
        <w:rPr>
          <w:rFonts w:ascii="Times New Roman" w:hAnsi="Times New Roman"/>
          <w:i/>
          <w:sz w:val="24"/>
          <w:szCs w:val="24"/>
        </w:rPr>
        <w:lastRenderedPageBreak/>
        <w:t>развитие фантазии</w:t>
      </w:r>
      <w:r w:rsidRPr="00366200">
        <w:rPr>
          <w:rFonts w:ascii="Times New Roman" w:hAnsi="Times New Roman"/>
          <w:sz w:val="24"/>
          <w:szCs w:val="24"/>
        </w:rPr>
        <w:t>, т. е. способности на основе развитой наблюдательности строить художественный образ, выражая свое отношение к реальности.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Наблюдение и переживание окружающей реальности, а также способность к осознанию своих собственных переживаний, своего внутреннего мира являются важными условиями освоения детьми материала курса. Конечная </w:t>
      </w:r>
      <w:r w:rsidRPr="00366200">
        <w:rPr>
          <w:rFonts w:ascii="Times New Roman" w:hAnsi="Times New Roman"/>
          <w:b/>
          <w:sz w:val="24"/>
          <w:szCs w:val="24"/>
        </w:rPr>
        <w:t>цель</w:t>
      </w:r>
      <w:r w:rsidRPr="00366200">
        <w:rPr>
          <w:rFonts w:ascii="Times New Roman" w:hAnsi="Times New Roman"/>
          <w:sz w:val="24"/>
          <w:szCs w:val="24"/>
        </w:rPr>
        <w:t xml:space="preserve"> — </w:t>
      </w:r>
      <w:r w:rsidRPr="00366200">
        <w:rPr>
          <w:rFonts w:ascii="Times New Roman" w:hAnsi="Times New Roman"/>
          <w:b/>
          <w:sz w:val="24"/>
          <w:szCs w:val="24"/>
        </w:rPr>
        <w:t>духовное развитие личности,</w:t>
      </w:r>
      <w:r w:rsidRPr="00366200">
        <w:rPr>
          <w:rFonts w:ascii="Times New Roman" w:hAnsi="Times New Roman"/>
          <w:sz w:val="24"/>
          <w:szCs w:val="24"/>
        </w:rPr>
        <w:t xml:space="preserve"> т. е. формирование у ребенка способности самостоятельного видения мира, размышления о нем, выражения своего отношения на основе освоения опыта художественной культуры.</w:t>
      </w:r>
    </w:p>
    <w:p w:rsidR="007B23EA" w:rsidRPr="00366200" w:rsidRDefault="007B23EA" w:rsidP="00366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Восприятие произведений искусства и практические творческие задания, подчиненные общей задаче, создают условия для глубокого осознания и переживания каждой предложенной темы. Этому способствуют также соответствующая музыка и поэзия, </w:t>
      </w:r>
      <w:proofErr w:type="gramStart"/>
      <w:r w:rsidRPr="00366200">
        <w:rPr>
          <w:rFonts w:ascii="Times New Roman" w:hAnsi="Times New Roman"/>
          <w:sz w:val="24"/>
          <w:szCs w:val="24"/>
        </w:rPr>
        <w:t>помогающие</w:t>
      </w:r>
      <w:proofErr w:type="gramEnd"/>
      <w:r w:rsidRPr="00366200">
        <w:rPr>
          <w:rFonts w:ascii="Times New Roman" w:hAnsi="Times New Roman"/>
          <w:sz w:val="24"/>
          <w:szCs w:val="24"/>
        </w:rPr>
        <w:t xml:space="preserve"> детям на уроке воспринимать и создавать заданный образ.</w:t>
      </w:r>
    </w:p>
    <w:p w:rsidR="007B23EA" w:rsidRPr="00366200" w:rsidRDefault="00EC49EA" w:rsidP="00366200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66200">
        <w:rPr>
          <w:rFonts w:ascii="Times New Roman" w:hAnsi="Times New Roman"/>
          <w:b/>
          <w:sz w:val="24"/>
          <w:szCs w:val="24"/>
        </w:rPr>
        <w:t>Критерии и формы оценки знаний</w:t>
      </w:r>
    </w:p>
    <w:p w:rsidR="007B23EA" w:rsidRPr="00366200" w:rsidRDefault="00EC49EA" w:rsidP="0036620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  </w:t>
      </w:r>
      <w:r w:rsidR="007B23EA" w:rsidRPr="00366200">
        <w:rPr>
          <w:rFonts w:ascii="Times New Roman" w:hAnsi="Times New Roman"/>
          <w:sz w:val="24"/>
          <w:szCs w:val="24"/>
        </w:rPr>
        <w:t xml:space="preserve">В процессе </w:t>
      </w:r>
      <w:proofErr w:type="gramStart"/>
      <w:r w:rsidR="007B23EA" w:rsidRPr="00366200">
        <w:rPr>
          <w:rFonts w:ascii="Times New Roman" w:hAnsi="Times New Roman"/>
          <w:sz w:val="24"/>
          <w:szCs w:val="24"/>
        </w:rPr>
        <w:t>обучения учащихся  по</w:t>
      </w:r>
      <w:proofErr w:type="gramEnd"/>
      <w:r w:rsidR="007B23EA" w:rsidRPr="00366200">
        <w:rPr>
          <w:rFonts w:ascii="Times New Roman" w:hAnsi="Times New Roman"/>
          <w:sz w:val="24"/>
          <w:szCs w:val="24"/>
        </w:rPr>
        <w:t xml:space="preserve"> данной программе отслеживаются три вида результатов:</w:t>
      </w:r>
    </w:p>
    <w:p w:rsidR="007B23EA" w:rsidRPr="00366200" w:rsidRDefault="007B23EA" w:rsidP="0036620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gramStart"/>
      <w:r w:rsidRPr="00366200">
        <w:rPr>
          <w:rFonts w:ascii="Times New Roman" w:hAnsi="Times New Roman"/>
          <w:b/>
          <w:i/>
          <w:sz w:val="24"/>
          <w:szCs w:val="24"/>
        </w:rPr>
        <w:t>текущие</w:t>
      </w:r>
      <w:proofErr w:type="gramEnd"/>
      <w:r w:rsidRPr="00366200">
        <w:rPr>
          <w:rFonts w:ascii="Times New Roman" w:hAnsi="Times New Roman"/>
          <w:sz w:val="24"/>
          <w:szCs w:val="24"/>
        </w:rPr>
        <w:t xml:space="preserve"> (цель – выявление ошибок и успехов в работах обучающихся);</w:t>
      </w:r>
    </w:p>
    <w:p w:rsidR="007B23EA" w:rsidRPr="00366200" w:rsidRDefault="007B23EA" w:rsidP="0036620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b/>
          <w:i/>
          <w:sz w:val="24"/>
          <w:szCs w:val="24"/>
        </w:rPr>
        <w:t xml:space="preserve"> промежуточные</w:t>
      </w:r>
      <w:r w:rsidRPr="00366200">
        <w:rPr>
          <w:rFonts w:ascii="Times New Roman" w:hAnsi="Times New Roman"/>
          <w:sz w:val="24"/>
          <w:szCs w:val="24"/>
        </w:rPr>
        <w:t xml:space="preserve"> (проверяется уровень освоения детьми программы за полугодие);</w:t>
      </w:r>
    </w:p>
    <w:p w:rsidR="007B23EA" w:rsidRPr="00366200" w:rsidRDefault="007B23EA" w:rsidP="0036620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b/>
          <w:i/>
          <w:sz w:val="24"/>
          <w:szCs w:val="24"/>
        </w:rPr>
        <w:t xml:space="preserve"> итоговые</w:t>
      </w:r>
      <w:r w:rsidRPr="00366200">
        <w:rPr>
          <w:rFonts w:ascii="Times New Roman" w:hAnsi="Times New Roman"/>
          <w:sz w:val="24"/>
          <w:szCs w:val="24"/>
        </w:rPr>
        <w:t xml:space="preserve"> (определяется уровень знаний, умений, навыков по освоению программы за весь учебный год и по окончании всего курса обучения).</w:t>
      </w:r>
    </w:p>
    <w:p w:rsidR="007B23EA" w:rsidRPr="00366200" w:rsidRDefault="007B23EA" w:rsidP="00366200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66200">
        <w:rPr>
          <w:rFonts w:ascii="Times New Roman" w:hAnsi="Times New Roman"/>
          <w:b/>
          <w:sz w:val="24"/>
          <w:szCs w:val="24"/>
        </w:rPr>
        <w:t>Выявление достигнутых результатов осуществляется:</w:t>
      </w:r>
    </w:p>
    <w:p w:rsidR="007B23EA" w:rsidRPr="00366200" w:rsidRDefault="007B23EA" w:rsidP="0036620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1</w:t>
      </w:r>
      <w:r w:rsidRPr="00366200">
        <w:rPr>
          <w:rFonts w:ascii="Times New Roman" w:hAnsi="Times New Roman"/>
          <w:b/>
          <w:i/>
          <w:sz w:val="24"/>
          <w:szCs w:val="24"/>
        </w:rPr>
        <w:t>) через механизм тестирования</w:t>
      </w:r>
      <w:r w:rsidRPr="00366200">
        <w:rPr>
          <w:rFonts w:ascii="Times New Roman" w:hAnsi="Times New Roman"/>
          <w:sz w:val="24"/>
          <w:szCs w:val="24"/>
        </w:rPr>
        <w:t xml:space="preserve"> (устный фронтальный опрос по отдельным темам пройденного материала);</w:t>
      </w:r>
    </w:p>
    <w:p w:rsidR="007B23EA" w:rsidRPr="00366200" w:rsidRDefault="007B23EA" w:rsidP="0036620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2) </w:t>
      </w:r>
      <w:r w:rsidRPr="00366200">
        <w:rPr>
          <w:rFonts w:ascii="Times New Roman" w:hAnsi="Times New Roman"/>
          <w:b/>
          <w:i/>
          <w:sz w:val="24"/>
          <w:szCs w:val="24"/>
        </w:rPr>
        <w:t>через отчётные просмотры законченных работ</w:t>
      </w:r>
      <w:r w:rsidRPr="00366200">
        <w:rPr>
          <w:rFonts w:ascii="Times New Roman" w:hAnsi="Times New Roman"/>
          <w:sz w:val="24"/>
          <w:szCs w:val="24"/>
        </w:rPr>
        <w:t>.</w:t>
      </w:r>
    </w:p>
    <w:p w:rsidR="007B23EA" w:rsidRPr="00366200" w:rsidRDefault="007B23EA" w:rsidP="0036620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Отслеживание личностного развития детей осуществляется методом наблюдения и </w:t>
      </w:r>
    </w:p>
    <w:p w:rsidR="007B23EA" w:rsidRPr="00366200" w:rsidRDefault="007B23EA" w:rsidP="0036620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фиксируется в рабочей тетради педагога.</w:t>
      </w:r>
    </w:p>
    <w:p w:rsidR="007B23EA" w:rsidRPr="00366200" w:rsidRDefault="007B23EA" w:rsidP="00366200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366200">
        <w:rPr>
          <w:rFonts w:ascii="Times New Roman" w:hAnsi="Times New Roman"/>
          <w:b/>
          <w:i/>
          <w:sz w:val="24"/>
          <w:szCs w:val="24"/>
        </w:rPr>
        <w:t>Тестирование</w:t>
      </w:r>
    </w:p>
    <w:p w:rsidR="007B23EA" w:rsidRPr="00366200" w:rsidRDefault="007B23EA" w:rsidP="003662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Для итогового контроля используются тестовые материалы контроля по каждому году обучения. Отслеживаются: уровень знаний теоретического материала, степень овладения приёмами работы различными художественными материалами, умение анализировать и решать творческие задачи, </w:t>
      </w:r>
      <w:proofErr w:type="spellStart"/>
      <w:r w:rsidRPr="00366200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366200">
        <w:rPr>
          <w:rFonts w:ascii="Times New Roman" w:hAnsi="Times New Roman"/>
          <w:sz w:val="24"/>
          <w:szCs w:val="24"/>
        </w:rPr>
        <w:t xml:space="preserve"> интереса обучающихся к занятиям. Оценка осуществляется по 10-балльной системе педагогом и приглашёнными экспертами (ведущими педагогами студии): </w:t>
      </w:r>
    </w:p>
    <w:p w:rsidR="007B23EA" w:rsidRPr="00366200" w:rsidRDefault="007B23EA" w:rsidP="003662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0-1 баллов выставляется за «неверный ответ»;</w:t>
      </w:r>
    </w:p>
    <w:p w:rsidR="007B23EA" w:rsidRPr="00366200" w:rsidRDefault="007B23EA" w:rsidP="003662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от 2 до 7 баллов – </w:t>
      </w:r>
      <w:proofErr w:type="gramStart"/>
      <w:r w:rsidRPr="00366200">
        <w:rPr>
          <w:rFonts w:ascii="Times New Roman" w:hAnsi="Times New Roman"/>
          <w:sz w:val="24"/>
          <w:szCs w:val="24"/>
        </w:rPr>
        <w:t>за</w:t>
      </w:r>
      <w:proofErr w:type="gramEnd"/>
      <w:r w:rsidRPr="00366200">
        <w:rPr>
          <w:rFonts w:ascii="Times New Roman" w:hAnsi="Times New Roman"/>
          <w:sz w:val="24"/>
          <w:szCs w:val="24"/>
        </w:rPr>
        <w:t xml:space="preserve"> «не </w:t>
      </w:r>
      <w:proofErr w:type="gramStart"/>
      <w:r w:rsidRPr="00366200">
        <w:rPr>
          <w:rFonts w:ascii="Times New Roman" w:hAnsi="Times New Roman"/>
          <w:sz w:val="24"/>
          <w:szCs w:val="24"/>
        </w:rPr>
        <w:t>во</w:t>
      </w:r>
      <w:proofErr w:type="gramEnd"/>
      <w:r w:rsidRPr="00366200">
        <w:rPr>
          <w:rFonts w:ascii="Times New Roman" w:hAnsi="Times New Roman"/>
          <w:sz w:val="24"/>
          <w:szCs w:val="24"/>
        </w:rPr>
        <w:t xml:space="preserve"> всём верный ответ»;</w:t>
      </w:r>
    </w:p>
    <w:p w:rsidR="007B23EA" w:rsidRPr="00366200" w:rsidRDefault="007B23EA" w:rsidP="003662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от 8 до 10 баллов – за «правильный ответ».</w:t>
      </w:r>
    </w:p>
    <w:p w:rsidR="007B23EA" w:rsidRPr="00366200" w:rsidRDefault="007B23EA" w:rsidP="0036620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Ниже приводятся тестовые материалы, выявляющие уровень теоретических знаний обучающихся по годам обучения (</w:t>
      </w:r>
      <w:proofErr w:type="gramStart"/>
      <w:r w:rsidRPr="00366200">
        <w:rPr>
          <w:rFonts w:ascii="Times New Roman" w:hAnsi="Times New Roman"/>
          <w:sz w:val="24"/>
          <w:szCs w:val="24"/>
        </w:rPr>
        <w:t>см</w:t>
      </w:r>
      <w:proofErr w:type="gramEnd"/>
      <w:r w:rsidRPr="00366200">
        <w:rPr>
          <w:rFonts w:ascii="Times New Roman" w:hAnsi="Times New Roman"/>
          <w:sz w:val="24"/>
          <w:szCs w:val="24"/>
        </w:rPr>
        <w:t>. Приложение №1)</w:t>
      </w:r>
    </w:p>
    <w:p w:rsidR="00366200" w:rsidRDefault="00366200" w:rsidP="00366200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B23EA" w:rsidRPr="00366200" w:rsidRDefault="007B23EA" w:rsidP="00366200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366200">
        <w:rPr>
          <w:rFonts w:ascii="Times New Roman" w:hAnsi="Times New Roman"/>
          <w:b/>
          <w:i/>
          <w:sz w:val="24"/>
          <w:szCs w:val="24"/>
        </w:rPr>
        <w:t>Отчетные просмотры законченных работ учащихся</w:t>
      </w:r>
    </w:p>
    <w:p w:rsidR="007B23EA" w:rsidRPr="00366200" w:rsidRDefault="007B23EA" w:rsidP="00366200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Во время отчетных просмотров по окончании каждого из трёх лет обучения определяются, прежде всего, практические умения и навыки обучающихся. Данный аспект освоения программы фиксируется в таблице</w:t>
      </w:r>
      <w:proofErr w:type="gramStart"/>
      <w:r w:rsidRPr="00366200">
        <w:rPr>
          <w:rFonts w:ascii="Times New Roman" w:hAnsi="Times New Roman"/>
          <w:sz w:val="24"/>
          <w:szCs w:val="24"/>
        </w:rPr>
        <w:t>.</w:t>
      </w:r>
      <w:proofErr w:type="gramEnd"/>
      <w:r w:rsidRPr="00366200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366200">
        <w:rPr>
          <w:rFonts w:ascii="Times New Roman" w:hAnsi="Times New Roman"/>
          <w:sz w:val="24"/>
          <w:szCs w:val="24"/>
        </w:rPr>
        <w:t>т</w:t>
      </w:r>
      <w:proofErr w:type="gramEnd"/>
      <w:r w:rsidRPr="00366200">
        <w:rPr>
          <w:rFonts w:ascii="Times New Roman" w:hAnsi="Times New Roman"/>
          <w:sz w:val="24"/>
          <w:szCs w:val="24"/>
        </w:rPr>
        <w:t>аблица  1)</w:t>
      </w:r>
    </w:p>
    <w:p w:rsidR="007B23EA" w:rsidRPr="00366200" w:rsidRDefault="007B23EA" w:rsidP="003662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b/>
          <w:sz w:val="24"/>
          <w:szCs w:val="24"/>
        </w:rPr>
        <w:t>Формы подведения итогов</w:t>
      </w:r>
      <w:r w:rsidRPr="00366200">
        <w:rPr>
          <w:rFonts w:ascii="Times New Roman" w:hAnsi="Times New Roman"/>
          <w:sz w:val="24"/>
          <w:szCs w:val="24"/>
        </w:rPr>
        <w:t xml:space="preserve"> </w:t>
      </w:r>
      <w:r w:rsidRPr="00366200">
        <w:rPr>
          <w:rFonts w:ascii="Times New Roman" w:hAnsi="Times New Roman"/>
          <w:b/>
          <w:sz w:val="24"/>
          <w:szCs w:val="24"/>
        </w:rPr>
        <w:t>реализации  программы.</w:t>
      </w:r>
      <w:r w:rsidRPr="00366200">
        <w:rPr>
          <w:rFonts w:ascii="Times New Roman" w:hAnsi="Times New Roman"/>
          <w:sz w:val="24"/>
          <w:szCs w:val="24"/>
        </w:rPr>
        <w:t xml:space="preserve">   </w:t>
      </w:r>
    </w:p>
    <w:p w:rsidR="007B23EA" w:rsidRPr="00366200" w:rsidRDefault="007B23EA" w:rsidP="002D72FE">
      <w:pPr>
        <w:numPr>
          <w:ilvl w:val="0"/>
          <w:numId w:val="6"/>
        </w:numPr>
        <w:spacing w:after="0" w:line="240" w:lineRule="auto"/>
        <w:ind w:hanging="128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Подведение итогов по результатам освоения материала данной программы проводится в форме: </w:t>
      </w:r>
    </w:p>
    <w:p w:rsidR="007B23EA" w:rsidRPr="00366200" w:rsidRDefault="007B23EA" w:rsidP="002D72FE">
      <w:pPr>
        <w:numPr>
          <w:ilvl w:val="0"/>
          <w:numId w:val="6"/>
        </w:numPr>
        <w:spacing w:after="0" w:line="240" w:lineRule="auto"/>
        <w:ind w:hanging="128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контрольных занятий по изученным темам; </w:t>
      </w:r>
    </w:p>
    <w:p w:rsidR="007B23EA" w:rsidRPr="00366200" w:rsidRDefault="007B23EA" w:rsidP="002D72FE">
      <w:pPr>
        <w:numPr>
          <w:ilvl w:val="0"/>
          <w:numId w:val="6"/>
        </w:numPr>
        <w:spacing w:after="0" w:line="240" w:lineRule="auto"/>
        <w:ind w:hanging="128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конкурсов; </w:t>
      </w:r>
    </w:p>
    <w:p w:rsidR="007B23EA" w:rsidRPr="00366200" w:rsidRDefault="007B23EA" w:rsidP="002D72FE">
      <w:pPr>
        <w:numPr>
          <w:ilvl w:val="0"/>
          <w:numId w:val="6"/>
        </w:numPr>
        <w:spacing w:after="0" w:line="240" w:lineRule="auto"/>
        <w:ind w:hanging="128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викторины;</w:t>
      </w:r>
    </w:p>
    <w:p w:rsidR="007B23EA" w:rsidRPr="00366200" w:rsidRDefault="007B23EA" w:rsidP="002D72FE">
      <w:pPr>
        <w:numPr>
          <w:ilvl w:val="0"/>
          <w:numId w:val="6"/>
        </w:numPr>
        <w:spacing w:after="0" w:line="240" w:lineRule="auto"/>
        <w:ind w:hanging="128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выставок детских работ; </w:t>
      </w:r>
    </w:p>
    <w:p w:rsidR="007B23EA" w:rsidRPr="00366200" w:rsidRDefault="007B23EA" w:rsidP="002D72FE">
      <w:pPr>
        <w:numPr>
          <w:ilvl w:val="0"/>
          <w:numId w:val="6"/>
        </w:numPr>
        <w:spacing w:after="0" w:line="240" w:lineRule="auto"/>
        <w:ind w:hanging="128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в конце года готовится итоговая выставка работ. </w:t>
      </w:r>
    </w:p>
    <w:p w:rsidR="007B23EA" w:rsidRPr="00366200" w:rsidRDefault="007B23EA" w:rsidP="003662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 xml:space="preserve">Одной из  форм представления  результатов работы являются: открытые занятия, занятия совместно с родителями. </w:t>
      </w:r>
    </w:p>
    <w:p w:rsidR="007B23EA" w:rsidRPr="00366200" w:rsidRDefault="007B23EA" w:rsidP="0036620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lastRenderedPageBreak/>
        <w:t>Для учёта участия детей в выставках и конкурсах автором используется следующая таблица (табл. 2).</w:t>
      </w:r>
    </w:p>
    <w:p w:rsidR="007B23EA" w:rsidRDefault="007B23EA" w:rsidP="003662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6200">
        <w:rPr>
          <w:rFonts w:ascii="Times New Roman" w:hAnsi="Times New Roman"/>
          <w:sz w:val="24"/>
          <w:szCs w:val="24"/>
        </w:rPr>
        <w:t>Данная таблица показывает творческий рост ребёнка по мере прохождения им образовательной программы.</w:t>
      </w:r>
    </w:p>
    <w:p w:rsidR="001F08F3" w:rsidRPr="007B23EA" w:rsidRDefault="001F08F3" w:rsidP="001F08F3">
      <w:pPr>
        <w:shd w:val="clear" w:color="auto" w:fill="FFFFFF"/>
        <w:autoSpaceDE w:val="0"/>
        <w:autoSpaceDN w:val="0"/>
        <w:adjustRightInd w:val="0"/>
        <w:spacing w:after="0" w:line="240" w:lineRule="auto"/>
        <w:ind w:right="45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7B23EA">
        <w:rPr>
          <w:rFonts w:ascii="Times New Roman" w:hAnsi="Times New Roman"/>
          <w:b/>
          <w:bCs/>
          <w:sz w:val="28"/>
          <w:szCs w:val="28"/>
        </w:rPr>
        <w:t>Тематический план</w:t>
      </w:r>
    </w:p>
    <w:p w:rsidR="001F08F3" w:rsidRPr="007B23EA" w:rsidRDefault="001F08F3" w:rsidP="001F08F3">
      <w:pPr>
        <w:shd w:val="clear" w:color="auto" w:fill="FFFFFF"/>
        <w:autoSpaceDE w:val="0"/>
        <w:autoSpaceDN w:val="0"/>
        <w:adjustRightInd w:val="0"/>
        <w:spacing w:after="0" w:line="240" w:lineRule="auto"/>
        <w:ind w:right="45"/>
        <w:jc w:val="center"/>
        <w:outlineLvl w:val="0"/>
        <w:rPr>
          <w:rFonts w:ascii="Times New Roman" w:hAnsi="Times New Roman"/>
          <w:bCs/>
          <w:sz w:val="24"/>
          <w:szCs w:val="24"/>
          <w:u w:val="single"/>
        </w:rPr>
      </w:pPr>
    </w:p>
    <w:p w:rsidR="001F08F3" w:rsidRPr="007B23EA" w:rsidRDefault="001F08F3" w:rsidP="001F08F3">
      <w:pPr>
        <w:shd w:val="clear" w:color="auto" w:fill="FFFFFF"/>
        <w:autoSpaceDE w:val="0"/>
        <w:autoSpaceDN w:val="0"/>
        <w:adjustRightInd w:val="0"/>
        <w:spacing w:after="0" w:line="240" w:lineRule="auto"/>
        <w:ind w:right="45"/>
        <w:jc w:val="center"/>
        <w:outlineLvl w:val="0"/>
        <w:rPr>
          <w:rFonts w:ascii="Times New Roman" w:hAnsi="Times New Roman"/>
          <w:bCs/>
          <w:sz w:val="24"/>
          <w:szCs w:val="24"/>
          <w:u w:val="single"/>
        </w:rPr>
      </w:pPr>
      <w:r w:rsidRPr="007B23EA">
        <w:rPr>
          <w:rFonts w:ascii="Times New Roman" w:hAnsi="Times New Roman"/>
          <w:bCs/>
          <w:sz w:val="24"/>
          <w:szCs w:val="24"/>
          <w:u w:val="single"/>
        </w:rPr>
        <w:t>1 класс (33 часа)</w:t>
      </w:r>
    </w:p>
    <w:p w:rsidR="001F08F3" w:rsidRPr="007B23EA" w:rsidRDefault="001F08F3" w:rsidP="001F08F3">
      <w:pPr>
        <w:shd w:val="clear" w:color="auto" w:fill="FFFFFF"/>
        <w:autoSpaceDE w:val="0"/>
        <w:autoSpaceDN w:val="0"/>
        <w:adjustRightInd w:val="0"/>
        <w:spacing w:after="0" w:line="240" w:lineRule="auto"/>
        <w:ind w:left="30" w:firstLine="705"/>
        <w:rPr>
          <w:rFonts w:ascii="Times New Roman" w:hAnsi="Times New Roman"/>
          <w:sz w:val="24"/>
          <w:szCs w:val="24"/>
        </w:rPr>
      </w:pPr>
      <w:r w:rsidRPr="007B23EA">
        <w:rPr>
          <w:rFonts w:ascii="Times New Roman" w:hAnsi="Times New Roman"/>
          <w:sz w:val="24"/>
          <w:szCs w:val="24"/>
        </w:rPr>
        <w:t xml:space="preserve">                                               Тематический план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  <w:right w:w="113" w:type="dxa"/>
        </w:tblCellMar>
        <w:tblLook w:val="04A0"/>
      </w:tblPr>
      <w:tblGrid>
        <w:gridCol w:w="852"/>
        <w:gridCol w:w="6662"/>
        <w:gridCol w:w="2125"/>
      </w:tblGrid>
      <w:tr w:rsidR="001F08F3" w:rsidRPr="007B23EA" w:rsidTr="001F08F3">
        <w:trPr>
          <w:trHeight w:val="20"/>
          <w:jc w:val="center"/>
        </w:trPr>
        <w:tc>
          <w:tcPr>
            <w:tcW w:w="852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662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занятий</w:t>
            </w: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1F08F3" w:rsidRPr="007B23EA" w:rsidTr="001F08F3">
        <w:trPr>
          <w:trHeight w:val="193"/>
          <w:jc w:val="center"/>
        </w:trPr>
        <w:tc>
          <w:tcPr>
            <w:tcW w:w="85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bCs/>
                <w:sz w:val="24"/>
                <w:szCs w:val="24"/>
              </w:rPr>
              <w:t>Ты изображаешь. Знакомство с Мастером Изображения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7B23EA" w:rsidRDefault="00BB7BFA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F08F3" w:rsidRPr="007B23EA" w:rsidTr="001F08F3">
        <w:trPr>
          <w:trHeight w:val="150"/>
          <w:jc w:val="center"/>
        </w:trPr>
        <w:tc>
          <w:tcPr>
            <w:tcW w:w="85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hAnsi="Times New Roman"/>
                <w:bCs/>
                <w:sz w:val="24"/>
                <w:szCs w:val="24"/>
              </w:rPr>
              <w:t>Ты украшаешь. Знакомство с Мастером Украшения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F08F3" w:rsidRPr="007B23EA" w:rsidTr="001F08F3">
        <w:trPr>
          <w:trHeight w:val="274"/>
          <w:jc w:val="center"/>
        </w:trPr>
        <w:tc>
          <w:tcPr>
            <w:tcW w:w="852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6662" w:type="dxa"/>
          </w:tcPr>
          <w:p w:rsidR="001F08F3" w:rsidRPr="007B23EA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hAnsi="Times New Roman"/>
                <w:bCs/>
                <w:sz w:val="24"/>
                <w:szCs w:val="24"/>
              </w:rPr>
              <w:t>Ты строишь. Знакомство с Мастером Постройки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7B23EA" w:rsidRDefault="00BB7BFA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08F3" w:rsidRPr="007B23EA" w:rsidTr="001F08F3">
        <w:trPr>
          <w:trHeight w:val="277"/>
          <w:jc w:val="center"/>
        </w:trPr>
        <w:tc>
          <w:tcPr>
            <w:tcW w:w="852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hAnsi="Times New Roman"/>
                <w:bCs/>
                <w:sz w:val="24"/>
                <w:szCs w:val="24"/>
              </w:rPr>
              <w:t>Изображение, Украшение и Постройка всегда помогают друг другу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1F08F3" w:rsidRPr="007B23EA" w:rsidTr="001F08F3">
        <w:trPr>
          <w:trHeight w:val="254"/>
          <w:jc w:val="center"/>
        </w:trPr>
        <w:tc>
          <w:tcPr>
            <w:tcW w:w="7514" w:type="dxa"/>
            <w:gridSpan w:val="2"/>
          </w:tcPr>
          <w:p w:rsidR="001F08F3" w:rsidRPr="007B23EA" w:rsidRDefault="001F08F3" w:rsidP="001F08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25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 ч.</w:t>
            </w:r>
          </w:p>
        </w:tc>
      </w:tr>
    </w:tbl>
    <w:p w:rsidR="001F08F3" w:rsidRPr="007B23EA" w:rsidRDefault="001F08F3" w:rsidP="001F08F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/>
          <w:bCs/>
          <w:sz w:val="24"/>
          <w:szCs w:val="24"/>
        </w:rPr>
      </w:pPr>
    </w:p>
    <w:p w:rsidR="001F08F3" w:rsidRPr="007B23EA" w:rsidRDefault="001F08F3" w:rsidP="001F08F3">
      <w:pPr>
        <w:shd w:val="clear" w:color="auto" w:fill="FFFFFF"/>
        <w:autoSpaceDE w:val="0"/>
        <w:autoSpaceDN w:val="0"/>
        <w:adjustRightInd w:val="0"/>
        <w:spacing w:after="0" w:line="240" w:lineRule="auto"/>
        <w:ind w:right="45"/>
        <w:jc w:val="center"/>
        <w:outlineLvl w:val="0"/>
        <w:rPr>
          <w:rFonts w:ascii="Times New Roman" w:hAnsi="Times New Roman"/>
          <w:bCs/>
          <w:sz w:val="24"/>
          <w:szCs w:val="24"/>
          <w:u w:val="single"/>
        </w:rPr>
      </w:pPr>
      <w:r w:rsidRPr="007B23EA">
        <w:rPr>
          <w:rFonts w:ascii="Times New Roman" w:hAnsi="Times New Roman"/>
          <w:bCs/>
          <w:sz w:val="24"/>
          <w:szCs w:val="24"/>
          <w:u w:val="single"/>
        </w:rPr>
        <w:t>2 класс (3</w:t>
      </w:r>
      <w:r>
        <w:rPr>
          <w:rFonts w:ascii="Times New Roman" w:hAnsi="Times New Roman"/>
          <w:bCs/>
          <w:sz w:val="24"/>
          <w:szCs w:val="24"/>
          <w:u w:val="single"/>
        </w:rPr>
        <w:t>4 часа</w:t>
      </w:r>
      <w:r w:rsidRPr="007B23EA">
        <w:rPr>
          <w:rFonts w:ascii="Times New Roman" w:hAnsi="Times New Roman"/>
          <w:bCs/>
          <w:sz w:val="24"/>
          <w:szCs w:val="24"/>
          <w:u w:val="single"/>
        </w:rPr>
        <w:t>)</w:t>
      </w:r>
    </w:p>
    <w:p w:rsidR="001F08F3" w:rsidRPr="007B23EA" w:rsidRDefault="001F08F3" w:rsidP="001F08F3">
      <w:pPr>
        <w:shd w:val="clear" w:color="auto" w:fill="FFFFFF"/>
        <w:autoSpaceDE w:val="0"/>
        <w:autoSpaceDN w:val="0"/>
        <w:adjustRightInd w:val="0"/>
        <w:spacing w:after="0" w:line="240" w:lineRule="auto"/>
        <w:ind w:left="30" w:firstLine="705"/>
        <w:rPr>
          <w:rFonts w:ascii="Times New Roman" w:hAnsi="Times New Roman"/>
          <w:sz w:val="24"/>
          <w:szCs w:val="24"/>
        </w:rPr>
      </w:pPr>
      <w:r w:rsidRPr="007B23EA">
        <w:rPr>
          <w:rFonts w:ascii="Times New Roman" w:hAnsi="Times New Roman"/>
          <w:sz w:val="24"/>
          <w:szCs w:val="24"/>
        </w:rPr>
        <w:t xml:space="preserve">                                                Тематический план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  <w:right w:w="113" w:type="dxa"/>
        </w:tblCellMar>
        <w:tblLook w:val="04A0"/>
      </w:tblPr>
      <w:tblGrid>
        <w:gridCol w:w="852"/>
        <w:gridCol w:w="6662"/>
        <w:gridCol w:w="2125"/>
      </w:tblGrid>
      <w:tr w:rsidR="001F08F3" w:rsidRPr="007B23EA" w:rsidTr="001F08F3">
        <w:trPr>
          <w:trHeight w:val="20"/>
          <w:jc w:val="center"/>
        </w:trPr>
        <w:tc>
          <w:tcPr>
            <w:tcW w:w="852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662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занятий</w:t>
            </w: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1F08F3" w:rsidRPr="007B23EA" w:rsidTr="001F08F3">
        <w:trPr>
          <w:trHeight w:val="193"/>
          <w:jc w:val="center"/>
        </w:trPr>
        <w:tc>
          <w:tcPr>
            <w:tcW w:w="85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bCs/>
                <w:sz w:val="24"/>
                <w:szCs w:val="24"/>
              </w:rPr>
              <w:t xml:space="preserve">Чем и как работают художники? 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7B23EA" w:rsidRDefault="00BB7BFA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1F08F3" w:rsidRPr="007B23EA" w:rsidTr="001F08F3">
        <w:trPr>
          <w:trHeight w:val="234"/>
          <w:jc w:val="center"/>
        </w:trPr>
        <w:tc>
          <w:tcPr>
            <w:tcW w:w="85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hAnsi="Times New Roman"/>
                <w:bCs/>
                <w:sz w:val="24"/>
                <w:szCs w:val="24"/>
              </w:rPr>
              <w:t xml:space="preserve">Реальность и фантазия 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7B23EA" w:rsidRDefault="00BB7BFA" w:rsidP="00BB7B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1F08F3" w:rsidRPr="007B23EA" w:rsidTr="001F08F3">
        <w:trPr>
          <w:trHeight w:val="274"/>
          <w:jc w:val="center"/>
        </w:trPr>
        <w:tc>
          <w:tcPr>
            <w:tcW w:w="852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6662" w:type="dxa"/>
          </w:tcPr>
          <w:p w:rsidR="001F08F3" w:rsidRPr="007B23EA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hAnsi="Times New Roman"/>
                <w:bCs/>
                <w:sz w:val="24"/>
                <w:szCs w:val="24"/>
              </w:rPr>
              <w:t xml:space="preserve">О чем говорит искусство? 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7B23EA" w:rsidRDefault="00BB7BFA" w:rsidP="00BB7B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08F3" w:rsidRPr="007B23EA" w:rsidTr="001F08F3">
        <w:trPr>
          <w:trHeight w:val="277"/>
          <w:jc w:val="center"/>
        </w:trPr>
        <w:tc>
          <w:tcPr>
            <w:tcW w:w="852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hAnsi="Times New Roman"/>
                <w:bCs/>
                <w:sz w:val="24"/>
                <w:szCs w:val="24"/>
              </w:rPr>
              <w:t xml:space="preserve">Как говорит искусство? 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7B23EA" w:rsidRDefault="00BB7BFA" w:rsidP="00BB7B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F08F3" w:rsidRPr="007B23EA" w:rsidTr="001F08F3">
        <w:trPr>
          <w:trHeight w:val="254"/>
          <w:jc w:val="center"/>
        </w:trPr>
        <w:tc>
          <w:tcPr>
            <w:tcW w:w="7514" w:type="dxa"/>
            <w:gridSpan w:val="2"/>
          </w:tcPr>
          <w:p w:rsidR="001F08F3" w:rsidRPr="007B23EA" w:rsidRDefault="001F08F3" w:rsidP="001F08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25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ч.</w:t>
            </w:r>
          </w:p>
        </w:tc>
      </w:tr>
    </w:tbl>
    <w:p w:rsidR="001F08F3" w:rsidRPr="007B23EA" w:rsidRDefault="001F08F3" w:rsidP="001F08F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/>
          <w:bCs/>
          <w:sz w:val="24"/>
          <w:szCs w:val="24"/>
        </w:rPr>
      </w:pPr>
    </w:p>
    <w:p w:rsidR="001F08F3" w:rsidRPr="007B23EA" w:rsidRDefault="001F08F3" w:rsidP="001F08F3">
      <w:pPr>
        <w:shd w:val="clear" w:color="auto" w:fill="FFFFFF"/>
        <w:autoSpaceDE w:val="0"/>
        <w:autoSpaceDN w:val="0"/>
        <w:adjustRightInd w:val="0"/>
        <w:spacing w:after="0" w:line="240" w:lineRule="auto"/>
        <w:ind w:left="30" w:firstLine="705"/>
        <w:jc w:val="center"/>
        <w:rPr>
          <w:rFonts w:ascii="Times New Roman" w:hAnsi="Times New Roman"/>
          <w:sz w:val="24"/>
          <w:szCs w:val="24"/>
          <w:u w:val="single"/>
        </w:rPr>
      </w:pPr>
      <w:r w:rsidRPr="007B23EA">
        <w:rPr>
          <w:rFonts w:ascii="Times New Roman" w:hAnsi="Times New Roman"/>
          <w:sz w:val="24"/>
          <w:szCs w:val="24"/>
          <w:u w:val="single"/>
        </w:rPr>
        <w:t>3 класс (</w:t>
      </w:r>
      <w:r w:rsidRPr="007B23EA">
        <w:rPr>
          <w:rFonts w:ascii="Times New Roman" w:hAnsi="Times New Roman"/>
          <w:bCs/>
          <w:sz w:val="24"/>
          <w:szCs w:val="24"/>
          <w:u w:val="single"/>
        </w:rPr>
        <w:t>3</w:t>
      </w:r>
      <w:r>
        <w:rPr>
          <w:rFonts w:ascii="Times New Roman" w:hAnsi="Times New Roman"/>
          <w:bCs/>
          <w:sz w:val="24"/>
          <w:szCs w:val="24"/>
          <w:u w:val="single"/>
        </w:rPr>
        <w:t>4 часа</w:t>
      </w:r>
      <w:r w:rsidRPr="007B23EA">
        <w:rPr>
          <w:rFonts w:ascii="Times New Roman" w:hAnsi="Times New Roman"/>
          <w:bCs/>
          <w:sz w:val="24"/>
          <w:szCs w:val="24"/>
          <w:u w:val="single"/>
        </w:rPr>
        <w:t>)</w:t>
      </w:r>
    </w:p>
    <w:p w:rsidR="001F08F3" w:rsidRPr="007B23EA" w:rsidRDefault="001F08F3" w:rsidP="001F08F3">
      <w:pPr>
        <w:shd w:val="clear" w:color="auto" w:fill="FFFFFF"/>
        <w:autoSpaceDE w:val="0"/>
        <w:autoSpaceDN w:val="0"/>
        <w:adjustRightInd w:val="0"/>
        <w:spacing w:after="0" w:line="240" w:lineRule="auto"/>
        <w:ind w:left="30" w:firstLine="705"/>
        <w:jc w:val="center"/>
        <w:rPr>
          <w:rFonts w:ascii="Times New Roman" w:hAnsi="Times New Roman"/>
          <w:sz w:val="24"/>
          <w:szCs w:val="24"/>
        </w:rPr>
      </w:pPr>
      <w:r w:rsidRPr="007B23EA">
        <w:rPr>
          <w:rFonts w:ascii="Times New Roman" w:hAnsi="Times New Roman"/>
          <w:sz w:val="24"/>
          <w:szCs w:val="24"/>
        </w:rPr>
        <w:t>Тематический план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  <w:right w:w="113" w:type="dxa"/>
        </w:tblCellMar>
        <w:tblLook w:val="04A0"/>
      </w:tblPr>
      <w:tblGrid>
        <w:gridCol w:w="852"/>
        <w:gridCol w:w="6662"/>
        <w:gridCol w:w="2125"/>
      </w:tblGrid>
      <w:tr w:rsidR="001F08F3" w:rsidRPr="007B23EA" w:rsidTr="001F08F3">
        <w:trPr>
          <w:trHeight w:val="20"/>
          <w:jc w:val="center"/>
        </w:trPr>
        <w:tc>
          <w:tcPr>
            <w:tcW w:w="852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662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занятий</w:t>
            </w: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1F08F3" w:rsidRPr="007B23EA" w:rsidTr="001F08F3">
        <w:trPr>
          <w:trHeight w:val="193"/>
          <w:jc w:val="center"/>
        </w:trPr>
        <w:tc>
          <w:tcPr>
            <w:tcW w:w="85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Искусство вокруг нас. Искусство в твоём доме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7B23EA" w:rsidRDefault="00BB7BFA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 </w:t>
            </w:r>
          </w:p>
        </w:tc>
      </w:tr>
      <w:tr w:rsidR="001F08F3" w:rsidRPr="007B23EA" w:rsidTr="001F08F3">
        <w:trPr>
          <w:trHeight w:val="273"/>
          <w:jc w:val="center"/>
        </w:trPr>
        <w:tc>
          <w:tcPr>
            <w:tcW w:w="85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Искусство на улицах твоего города.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7B23EA" w:rsidRDefault="00BB7BFA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1F08F3" w:rsidRPr="007B23EA" w:rsidTr="001F08F3">
        <w:trPr>
          <w:trHeight w:val="274"/>
          <w:jc w:val="center"/>
        </w:trPr>
        <w:tc>
          <w:tcPr>
            <w:tcW w:w="852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6662" w:type="dxa"/>
          </w:tcPr>
          <w:p w:rsidR="001F08F3" w:rsidRPr="007B23EA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Художник и зрелище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7B23EA" w:rsidRDefault="00BB7BFA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1F08F3" w:rsidRPr="007B23EA" w:rsidTr="001F08F3">
        <w:trPr>
          <w:trHeight w:val="277"/>
          <w:jc w:val="center"/>
        </w:trPr>
        <w:tc>
          <w:tcPr>
            <w:tcW w:w="852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Художник и музей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7B23EA" w:rsidRDefault="00BB7BFA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1F08F3" w:rsidRPr="007B23EA" w:rsidTr="001F08F3">
        <w:trPr>
          <w:trHeight w:val="245"/>
          <w:jc w:val="center"/>
        </w:trPr>
        <w:tc>
          <w:tcPr>
            <w:tcW w:w="7514" w:type="dxa"/>
            <w:gridSpan w:val="2"/>
          </w:tcPr>
          <w:p w:rsidR="001F08F3" w:rsidRPr="007B23EA" w:rsidRDefault="001F08F3" w:rsidP="001F08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25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ч.</w:t>
            </w:r>
          </w:p>
        </w:tc>
      </w:tr>
    </w:tbl>
    <w:p w:rsidR="001F08F3" w:rsidRPr="007B23EA" w:rsidRDefault="001F08F3" w:rsidP="001F08F3">
      <w:pPr>
        <w:pStyle w:val="a3"/>
        <w:shd w:val="clear" w:color="auto" w:fill="FFFFFF"/>
        <w:tabs>
          <w:tab w:val="left" w:pos="698"/>
        </w:tabs>
        <w:spacing w:after="0" w:line="240" w:lineRule="auto"/>
        <w:ind w:left="1429"/>
        <w:rPr>
          <w:rFonts w:ascii="Times New Roman" w:hAnsi="Times New Roman"/>
          <w:sz w:val="24"/>
          <w:szCs w:val="24"/>
          <w:u w:val="single"/>
        </w:rPr>
      </w:pPr>
    </w:p>
    <w:p w:rsidR="001F08F3" w:rsidRPr="007B23EA" w:rsidRDefault="001F08F3" w:rsidP="00C41C9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  <w:r w:rsidRPr="007B23EA">
        <w:rPr>
          <w:rFonts w:ascii="Times New Roman" w:hAnsi="Times New Roman"/>
          <w:sz w:val="24"/>
          <w:szCs w:val="24"/>
          <w:u w:val="single"/>
        </w:rPr>
        <w:t>4 класс (</w:t>
      </w:r>
      <w:r w:rsidRPr="007B23EA">
        <w:rPr>
          <w:rFonts w:ascii="Times New Roman" w:hAnsi="Times New Roman"/>
          <w:bCs/>
          <w:sz w:val="24"/>
          <w:szCs w:val="24"/>
          <w:u w:val="single"/>
        </w:rPr>
        <w:t>3</w:t>
      </w:r>
      <w:r>
        <w:rPr>
          <w:rFonts w:ascii="Times New Roman" w:hAnsi="Times New Roman"/>
          <w:bCs/>
          <w:sz w:val="24"/>
          <w:szCs w:val="24"/>
          <w:u w:val="single"/>
        </w:rPr>
        <w:t>4 часа</w:t>
      </w:r>
      <w:r w:rsidRPr="007B23EA">
        <w:rPr>
          <w:rFonts w:ascii="Times New Roman" w:hAnsi="Times New Roman"/>
          <w:bCs/>
          <w:sz w:val="24"/>
          <w:szCs w:val="24"/>
          <w:u w:val="single"/>
        </w:rPr>
        <w:t>)</w:t>
      </w:r>
    </w:p>
    <w:p w:rsidR="001F08F3" w:rsidRPr="007B23EA" w:rsidRDefault="001F08F3" w:rsidP="00C41C94">
      <w:pPr>
        <w:shd w:val="clear" w:color="auto" w:fill="FFFFFF"/>
        <w:autoSpaceDE w:val="0"/>
        <w:autoSpaceDN w:val="0"/>
        <w:adjustRightInd w:val="0"/>
        <w:spacing w:after="0" w:line="240" w:lineRule="auto"/>
        <w:ind w:left="30" w:hanging="30"/>
        <w:jc w:val="center"/>
        <w:rPr>
          <w:rFonts w:ascii="Times New Roman" w:hAnsi="Times New Roman"/>
          <w:sz w:val="24"/>
          <w:szCs w:val="24"/>
        </w:rPr>
      </w:pPr>
      <w:r w:rsidRPr="007B23EA">
        <w:rPr>
          <w:rFonts w:ascii="Times New Roman" w:hAnsi="Times New Roman"/>
          <w:sz w:val="24"/>
          <w:szCs w:val="24"/>
        </w:rPr>
        <w:t>Тематический план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  <w:right w:w="113" w:type="dxa"/>
        </w:tblCellMar>
        <w:tblLook w:val="04A0"/>
      </w:tblPr>
      <w:tblGrid>
        <w:gridCol w:w="852"/>
        <w:gridCol w:w="6662"/>
        <w:gridCol w:w="2125"/>
      </w:tblGrid>
      <w:tr w:rsidR="001F08F3" w:rsidRPr="007B23EA" w:rsidTr="001F08F3">
        <w:trPr>
          <w:trHeight w:val="20"/>
          <w:jc w:val="center"/>
        </w:trPr>
        <w:tc>
          <w:tcPr>
            <w:tcW w:w="852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662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занятий</w:t>
            </w: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1F08F3" w:rsidRPr="007B23EA" w:rsidTr="001F08F3">
        <w:trPr>
          <w:trHeight w:val="193"/>
          <w:jc w:val="center"/>
        </w:trPr>
        <w:tc>
          <w:tcPr>
            <w:tcW w:w="85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bCs/>
                <w:caps/>
                <w:sz w:val="24"/>
                <w:szCs w:val="24"/>
              </w:rPr>
              <w:t>каждый народ – художник. истоки родного искусства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7B23EA" w:rsidRDefault="00BB7BFA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F08F3" w:rsidRPr="007B23EA" w:rsidTr="001F08F3">
        <w:trPr>
          <w:trHeight w:val="273"/>
          <w:jc w:val="center"/>
        </w:trPr>
        <w:tc>
          <w:tcPr>
            <w:tcW w:w="85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hAnsi="Times New Roman"/>
                <w:bCs/>
                <w:caps/>
                <w:sz w:val="24"/>
                <w:szCs w:val="24"/>
              </w:rPr>
              <w:t>Древние города нашей земли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7B23EA" w:rsidRDefault="00BB7BFA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F08F3" w:rsidRPr="007B23EA" w:rsidTr="001F08F3">
        <w:trPr>
          <w:trHeight w:val="273"/>
          <w:jc w:val="center"/>
        </w:trPr>
        <w:tc>
          <w:tcPr>
            <w:tcW w:w="85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7B23EA">
              <w:rPr>
                <w:rFonts w:ascii="Times New Roman" w:hAnsi="Times New Roman"/>
                <w:bCs/>
                <w:caps/>
                <w:sz w:val="24"/>
                <w:szCs w:val="24"/>
              </w:rPr>
              <w:t>Каждый народ – художник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7B23EA" w:rsidRDefault="00BB7BFA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08F3" w:rsidRPr="007B23EA" w:rsidTr="001F08F3">
        <w:trPr>
          <w:trHeight w:val="273"/>
          <w:jc w:val="center"/>
        </w:trPr>
        <w:tc>
          <w:tcPr>
            <w:tcW w:w="85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08F3" w:rsidRPr="007B23EA" w:rsidRDefault="001F08F3" w:rsidP="001F08F3">
            <w:pPr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7B23EA">
              <w:rPr>
                <w:rFonts w:ascii="Times New Roman" w:hAnsi="Times New Roman"/>
                <w:bCs/>
                <w:caps/>
                <w:sz w:val="24"/>
                <w:szCs w:val="24"/>
              </w:rPr>
              <w:t>Искусство объединяет народы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7B23EA" w:rsidRDefault="00BB7BFA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F08F3" w:rsidRPr="007B23EA" w:rsidTr="001F08F3">
        <w:trPr>
          <w:trHeight w:val="254"/>
          <w:jc w:val="center"/>
        </w:trPr>
        <w:tc>
          <w:tcPr>
            <w:tcW w:w="7514" w:type="dxa"/>
            <w:gridSpan w:val="2"/>
          </w:tcPr>
          <w:p w:rsidR="001F08F3" w:rsidRPr="007B23EA" w:rsidRDefault="001F08F3" w:rsidP="001F08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25" w:type="dxa"/>
          </w:tcPr>
          <w:p w:rsidR="001F08F3" w:rsidRPr="007B23EA" w:rsidRDefault="001F08F3" w:rsidP="001F08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ч.</w:t>
            </w:r>
          </w:p>
        </w:tc>
      </w:tr>
    </w:tbl>
    <w:p w:rsidR="001F08F3" w:rsidRPr="007B23EA" w:rsidRDefault="001F08F3" w:rsidP="001F08F3">
      <w:pPr>
        <w:tabs>
          <w:tab w:val="left" w:pos="1069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F08F3" w:rsidRDefault="001F08F3" w:rsidP="003662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F3A49" w:rsidRDefault="00FF3A49" w:rsidP="003662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F3A49" w:rsidRPr="00366200" w:rsidRDefault="00FF3A49" w:rsidP="003662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Содержание курса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 класс - ТЫ ИЗОБРАЖАЕШЬ, УКРАШАЕШЬ И СТРОИШЬ – 33 ч.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Ты изображаешь. Знакомство с Мастером Изображения (8 ч)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Задачи: учить видеть и изображать, рассматривать мир, учиться быть хорошим зрителем. Обучение детей первичному опыту владения доступными их возрасту материалами.</w:t>
      </w:r>
    </w:p>
    <w:p w:rsidR="001F08F3" w:rsidRPr="00F93633" w:rsidRDefault="001F08F3" w:rsidP="002D72F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Изображения всюду вокруг нас</w:t>
      </w:r>
    </w:p>
    <w:p w:rsidR="001F08F3" w:rsidRPr="00F93633" w:rsidRDefault="001F08F3" w:rsidP="002D72F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Мастер Изображения помогает увидеть, учит рассмат</w:t>
      </w: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oftHyphen/>
        <w:t>ривать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наблюдательности и аналитических возможностей глаза. Рассматриваются и изображаются фраг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менты природы, животные: чем они похожи и чем отли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чаются друг от друга.</w:t>
      </w:r>
    </w:p>
    <w:p w:rsidR="001F08F3" w:rsidRPr="00F93633" w:rsidRDefault="001F08F3" w:rsidP="002D72FE">
      <w:pPr>
        <w:pStyle w:val="a3"/>
        <w:numPr>
          <w:ilvl w:val="0"/>
          <w:numId w:val="10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Изображать можно пятном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Присмотреться к разным пятнам — мху на камне, осыпи на стене, узорам на мраморе в метро — и поста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раться увидеть в них какие-либо изображения. Превратить пятно в изображение </w:t>
      </w: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зверюшки</w:t>
      </w:r>
      <w:proofErr w:type="gram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(Наклеенное или нарисованное пятно подготовлено учителем.)</w:t>
      </w:r>
    </w:p>
    <w:p w:rsidR="001F08F3" w:rsidRPr="00F93633" w:rsidRDefault="001F08F3" w:rsidP="002D72FE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Изображать можно в объеме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Превратить комок пластилина в птицу. Лепка. По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смотреть и подумать, какие объемные предметы на что похожи (например, картофелины и другие овощи, коряги в лесу или парке).</w:t>
      </w:r>
    </w:p>
    <w:p w:rsidR="001F08F3" w:rsidRPr="00F93633" w:rsidRDefault="001F08F3" w:rsidP="002D72FE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Изображать можно линией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Линией можно рассказывать. «Расскажи нам о се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бе»— рисунок или последовательность рисунков.</w:t>
      </w:r>
    </w:p>
    <w:p w:rsidR="001F08F3" w:rsidRPr="00F93633" w:rsidRDefault="001F08F3" w:rsidP="002D72FE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Разноцветные краски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Проба красок. Радость общения с красками. Овладе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 навыками организации рабочего места и пользова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 красками. Названия цветов. Что в жизни напомина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ет каждый цвет? Игровое изображение красочного мно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гоцветного коврика.</w:t>
      </w:r>
    </w:p>
    <w:p w:rsidR="001F08F3" w:rsidRPr="00F93633" w:rsidRDefault="001F08F3" w:rsidP="002D72FE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Изображать можно и то, что невидимо (настроение)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Изобразить радость и грусть. Рисуем музыку — выра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жаем в изображении образ контрастных по настроению музыкальных пьес.</w:t>
      </w:r>
    </w:p>
    <w:p w:rsidR="001F08F3" w:rsidRPr="00F93633" w:rsidRDefault="001F08F3" w:rsidP="002D72FE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Художники и зрители 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(обобщение темы)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Быть   зрителем   интересно   и   непросто.   Этому   надо учиться.   Знакомство с понятием   «произведение искусства». Картина. Скульптура. Цвет и краски в картинах художников. Развитие навыков восприятия. Беседа.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Ты украшаешь — знакомство с Мастером Украшения (8 ч)</w:t>
      </w:r>
    </w:p>
    <w:p w:rsidR="001F08F3" w:rsidRPr="00F93633" w:rsidRDefault="001F08F3" w:rsidP="002D72FE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Мир  полон украшений. Цветы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наблюдательности, приобретение детьми опы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та эстетических впечатлений. Украшение крыльев ба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бочки. Бабочка дается в виде вырезанной учителем заго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товки или может быть нарисована (крупно на весь лист) детьми на уроке. Многообразие и красота узоров в при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роде.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нарядной птицы в технике объемной аппликации, коллажа. Развитие декоративного чувства совмещения материалов, их цвета и фактуры.</w:t>
      </w:r>
    </w:p>
    <w:p w:rsidR="001F08F3" w:rsidRPr="00F93633" w:rsidRDefault="001F08F3" w:rsidP="002D72FE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Красоту надо уметь замечать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Неброская и «неожиданная» красота в природе. Рас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сматривание различных поверхностей: кора дерева, пена волны, капли на ветках и т. д. Развитие чувства факту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ры. Накопление опыта зрительных поэтических впечат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лений. Изображение, например, спинки ящерицы или коры дерева. Красота фактуры и рисунка. Знакомство с техникой одноцветной монотипии.</w:t>
      </w:r>
    </w:p>
    <w:p w:rsidR="001F08F3" w:rsidRPr="00F93633" w:rsidRDefault="001F08F3" w:rsidP="002D72FE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Узоры, которые создали люди</w:t>
      </w:r>
    </w:p>
    <w:p w:rsidR="001F08F3" w:rsidRPr="00F93633" w:rsidRDefault="001F08F3" w:rsidP="002D72FE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Как, когда, для чего украшает себя человек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 украшения человека что-то рассказывают о своем хозяине. Что могут рассказать украшения? Рассматрива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ем персонажей сказок. Какие у них украшения, как они помогают нам узнавать героев? Изображения выбранных сказочных героев и их украшений.</w:t>
      </w:r>
    </w:p>
    <w:p w:rsidR="001F08F3" w:rsidRPr="00F93633" w:rsidRDefault="001F08F3" w:rsidP="002D72FE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Мастер Украшения помогает сделать праздник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Украшение комнаты. Изготовление праздничных но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вогодних гирлянд и звезд. Украшение класса и своего дома к новогодним праздникам. Коллективное панно «Новогодняя елка».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Ты строишь — знакомство с Мастером Постройки (10 ч)</w:t>
      </w:r>
    </w:p>
    <w:p w:rsidR="001F08F3" w:rsidRPr="00F93633" w:rsidRDefault="001F08F3" w:rsidP="002D72F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Постройки в нашей жизни</w:t>
      </w:r>
    </w:p>
    <w:p w:rsidR="001F08F3" w:rsidRPr="00F93633" w:rsidRDefault="001F08F3" w:rsidP="002D72F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Домики, которые построила природа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«Придумай себе дом» — изображение придуманного для себя дома. Разные дома у разных сказочных персо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нажей. Как можно догадаться, кто в доме живет. Раз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ные дома для разных дел. Развитие воображения.</w:t>
      </w:r>
    </w:p>
    <w:p w:rsidR="001F08F3" w:rsidRPr="00F93633" w:rsidRDefault="001F08F3" w:rsidP="002D72FE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Дома бывают разными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Лепка сказочных домиков в форме овощей и фруктов. Постройка из пластилина удобных домиков для слона, жирафа и крокодила — слон большой и почти квадрат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ный, у жирафа длинная шея, а крокодил очень длин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ный. Дети учатся понимать выразительность пропорций и конструкцию формы.</w:t>
      </w:r>
    </w:p>
    <w:p w:rsidR="001F08F3" w:rsidRPr="00F93633" w:rsidRDefault="001F08F3" w:rsidP="002D72FE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Дом снаружи и внутри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Дом «смотрит» на улицу, но живут внутри дома. «Внутри» и «снаружи» очень взаимосвязаны. Изображе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 дома в виде букв алфавита так, как будто у него прозрачные стены. Как бы могли жить в домах-буквах маленькие алфавитные человечки, как расположены там комнаты, лестницы, окна?</w:t>
      </w:r>
    </w:p>
    <w:p w:rsidR="001F08F3" w:rsidRPr="00F93633" w:rsidRDefault="001F08F3" w:rsidP="002D72FE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Строим город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«Сказочный город» — создание на бумаге образа го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рода для конкретной сказки. Конструирование игрового города. Игра в архитекторов.</w:t>
      </w:r>
    </w:p>
    <w:p w:rsidR="001F08F3" w:rsidRPr="00F93633" w:rsidRDefault="001F08F3" w:rsidP="002D72FE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Всё имеет свое строение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Сделать образы разных зверей — зоопарк-конструк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цию из коробочек. Сделать из коробочек веселых собак разных пород. Материал можно </w:t>
      </w: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заменить на апплика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цию</w:t>
      </w:r>
      <w:proofErr w:type="gram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разные образы собак делаются путем наклеивания на лист одноцветных бумажных обрезков разных геомет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рических форм, заранее заготовленных.</w:t>
      </w:r>
    </w:p>
    <w:p w:rsidR="001F08F3" w:rsidRPr="00F93633" w:rsidRDefault="001F08F3" w:rsidP="002D72FE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Строим вещи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Конструирование из бумаги упаковок, подставок, цве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тов и игрушек.</w:t>
      </w:r>
    </w:p>
    <w:p w:rsidR="001F08F3" w:rsidRPr="00F93633" w:rsidRDefault="001F08F3" w:rsidP="002D72FE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Город, в котором мы живем (обобщение темы)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Задание: выставка работ, сделанных детьми. Дети учат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ся смотреть и обсуждать работы друг друга. Игра в ху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дожников и зрителей. Можно сделать обобщающее пан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 «Наш город».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Изображение, украшение, постройка всегда помогают друг другу (7 ч)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Задачи темы: показать детям, что на самом деле на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ши три Мастера неразлучны. Главное — это вспомнить с ребята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ми, в чем именно состоит роль каждого Мастера и чему он помог научиться.</w:t>
      </w:r>
    </w:p>
    <w:p w:rsidR="001F08F3" w:rsidRPr="00F93633" w:rsidRDefault="001F08F3" w:rsidP="002D72FE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Три брата- Мастера всегда трудятся вместе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Обобщением здесь является первый урок.</w:t>
      </w:r>
    </w:p>
    <w:p w:rsidR="001F08F3" w:rsidRPr="00F93633" w:rsidRDefault="001F08F3" w:rsidP="002D72FE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Сказочная страна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Создание коллективного панно и индивидуальных изображений к сказке.</w:t>
      </w:r>
    </w:p>
    <w:p w:rsidR="001F08F3" w:rsidRPr="00F93633" w:rsidRDefault="001F08F3" w:rsidP="002D72FE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Времена года. Уроки любования. Умение видеть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«Праздник весны». Конструирование из бумаги.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Наблюдение живой природы.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Создание коллективной компо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зиции «Здравствуй, лето!» по впечатлениям от природы.</w:t>
      </w:r>
    </w:p>
    <w:p w:rsidR="001F08F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41C94" w:rsidRDefault="00C41C94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1C94" w:rsidRDefault="00C41C94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1C94" w:rsidRDefault="00C41C94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1C94" w:rsidRPr="00F93633" w:rsidRDefault="00C41C94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2 класс – ТЫ И ИСКУССТВО – 34 ч.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Чем и как работают художники (9 ч)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Основная цель: знакомство с выразительными воз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можностями художественных материалов. Открытие свое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образия, красоты и характера материала.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Три основные краски создают </w:t>
      </w:r>
      <w:proofErr w:type="spell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многоцветье</w:t>
      </w:r>
      <w:proofErr w:type="spell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мира.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и составные цвета. "Умение смешивать крас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ки. Изобразить цветы, заполняя крупными изображе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ниями весь лист бумаги (без предварительного рисунка) по памяти и впечатлению.</w:t>
      </w:r>
    </w:p>
    <w:p w:rsidR="001F08F3" w:rsidRPr="00F93633" w:rsidRDefault="001F08F3" w:rsidP="002D72FE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Пять красок 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 </w:t>
      </w: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все богатство цвета и тона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Темное и светлое. Оттенки цвета. Умение смешивать цветные краски </w:t>
      </w: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белой и черной. Изображение природ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ных стихий на больших листах бумаги крупными кистя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ми без предварительного рисунка: гроза, буря, изверже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 вулкана; изображение дождя, тумана, солнечного дня.</w:t>
      </w:r>
    </w:p>
    <w:p w:rsidR="001F08F3" w:rsidRPr="00F93633" w:rsidRDefault="001F08F3" w:rsidP="002D72FE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Пастель и цветные мелки, акварель: выразительные возможности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Мягкая бархатистая пастель, текучесть прозрачной акварели — учимся понимать красоту и выразительность этих материалов. Изображение осеннего леса (по памяти и впечатлению) пастелью и акварелью.</w:t>
      </w:r>
    </w:p>
    <w:p w:rsidR="001F08F3" w:rsidRPr="00F93633" w:rsidRDefault="001F08F3" w:rsidP="002D72FE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Выразительные возможности аппликации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Представление о ритме пятен. Создание коврика </w:t>
      </w:r>
      <w:proofErr w:type="spell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натему</w:t>
      </w:r>
      <w:proofErr w:type="spell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осенней земли с опавшими листьями. Работа груп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повая (1—3 панно) (по памяти и впечатлению).</w:t>
      </w:r>
    </w:p>
    <w:p w:rsidR="001F08F3" w:rsidRPr="00F93633" w:rsidRDefault="001F08F3" w:rsidP="002D72FE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Выразительные возможности графических материалов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Красота и выразительность линии. Тонкие и толстые, подвижные и тягучие линии. Изображение зимнего леса на листах бумаги (по впечатлению и по памяти).</w:t>
      </w:r>
    </w:p>
    <w:p w:rsidR="001F08F3" w:rsidRPr="00F93633" w:rsidRDefault="001F08F3" w:rsidP="002D72F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Выразительность материалов для работы в объеме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животных родного края по впечатлению и по памяти.</w:t>
      </w:r>
    </w:p>
    <w:p w:rsidR="001F08F3" w:rsidRPr="00F93633" w:rsidRDefault="001F08F3" w:rsidP="002D72FE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Выразительные возможности бумаги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Углубление освоения приемов сгибания, разрезания, склеивания бумаги. Перевод плоского листа в разнооб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разные объемные формы. Склеивание простых объемных форм (конус, цилиндр, «лесенка», «гармошка»). Сооруже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 игровой площадки для вылепленных зверей (инди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видуально, группами, коллективно). Работа по воображе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нию.</w:t>
      </w:r>
    </w:p>
    <w:p w:rsidR="001F08F3" w:rsidRPr="00F93633" w:rsidRDefault="001F08F3" w:rsidP="002D72FE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Неожиданные материалы (обобщение темы)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Понимание красоты художественных материалов и их различий: гуаши, акварели, мелков, пастели, графиче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ских материалов, пластилина и бумаги, «неожиданных» материалов.</w:t>
      </w:r>
      <w:proofErr w:type="gramEnd"/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ночного праздничного города с помо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щью «неожиданных» материалов: серпантина, конфетти, семян, ниток, травы и т. д. на фоне темной бумаги.</w:t>
      </w:r>
      <w:proofErr w:type="gramEnd"/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Реальность и фантазии (7ч)</w:t>
      </w:r>
    </w:p>
    <w:p w:rsidR="001F08F3" w:rsidRPr="00F93633" w:rsidRDefault="001F08F3" w:rsidP="002D72FE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Изображение и реальность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умения всматриваться, видеть, быть наблю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дательным. Мастер Изображения учит видеть мир во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круг </w:t>
      </w:r>
      <w:proofErr w:type="spell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нас</w:t>
      </w: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.И</w:t>
      </w:r>
      <w:proofErr w:type="gram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зображение</w:t>
      </w:r>
      <w:proofErr w:type="spell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животных, увиденных в зоопар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ке, в деревне, дома.</w:t>
      </w:r>
    </w:p>
    <w:p w:rsidR="001F08F3" w:rsidRPr="00F93633" w:rsidRDefault="001F08F3" w:rsidP="002D72FE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Изображение и фантазия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умения фантазировать. Фантазия в жизни людей. Изображение сказочных, несуществующих жи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вотных и птиц; соединение воедино элементов разных животных и даже растений. Сказочные персонажи: дра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коны, кентавры.</w:t>
      </w:r>
    </w:p>
    <w:p w:rsidR="001F08F3" w:rsidRPr="00F93633" w:rsidRDefault="001F08F3" w:rsidP="002D72FE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Украшение и реальность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наблюдательности. Умение видеть красоту в природе. Мастер Украшения учится у природы. Изобра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жение паутинок с росой и веточками деревьев, снежи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нок и других прообразов украшений при помощи линий (индивидуально, по памяти).</w:t>
      </w:r>
    </w:p>
    <w:p w:rsidR="001F08F3" w:rsidRPr="00F93633" w:rsidRDefault="001F08F3" w:rsidP="002D72FE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Украшение и фантазия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Без фантазии невозможно создать ни одного украше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ния. Украшение заданной формы (воротничок, подзор, кокошник, закладка для книги).</w:t>
      </w:r>
    </w:p>
    <w:p w:rsidR="001F08F3" w:rsidRPr="00F93633" w:rsidRDefault="001F08F3" w:rsidP="002D72FE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Постройка и реальность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Мастер Постройки учится у природы. Красота и смысл природных конструкций — сот пчел, головки мака и форм подводного мира (медуз,   водорослей).  </w:t>
      </w:r>
    </w:p>
    <w:p w:rsidR="001F08F3" w:rsidRPr="00F93633" w:rsidRDefault="001F08F3" w:rsidP="002D72FE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Постройка и фантазия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Мастер Постройки показывает возможности фанта: человека в создании предметов.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Создание макетов фантастических зданий, «Фантастический город». Индивидуальная групповая работа по воображению.</w:t>
      </w:r>
    </w:p>
    <w:p w:rsidR="001F08F3" w:rsidRPr="00F93633" w:rsidRDefault="001F08F3" w:rsidP="002D72FE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Братья-Мастера Изображения, Украшения и Постройки вместе создают праздник 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(обобщение темы)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Взаимодействие трех видов художественной деятельности. Конструирование (моделирование) и украшение.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 чем говорит искусство (10 </w:t>
      </w:r>
      <w:r w:rsidRPr="00F9363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ч)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центральная и важнейшая тема года. Основной задачей является освоение того, что искусство выражает человеческие чувства и мысли. Это должно перейти на уровень осознания и стать важнейшим открытием для детей. Все задания должны иметь эмоциональную направленность, развивать способность воспринимать оттенки чувств и выражать их в практической работе.</w:t>
      </w:r>
    </w:p>
    <w:p w:rsidR="001F08F3" w:rsidRPr="00F93633" w:rsidRDefault="001F08F3" w:rsidP="002D72FE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Изображение природы в разных состояниях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контрастных состояний природы (море нежное, ласковое, бурное, тревожное, радостное и т. д.); индивидуальная работа.</w:t>
      </w:r>
      <w:proofErr w:type="gramEnd"/>
    </w:p>
    <w:p w:rsidR="001F08F3" w:rsidRPr="00F93633" w:rsidRDefault="001F08F3" w:rsidP="002D72FE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Выражение характера изображаемых животных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животных веселых, стремительных, угро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жающих. Умение почувствовать и выразить в изображе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нии характер животного.</w:t>
      </w:r>
    </w:p>
    <w:p w:rsidR="001F08F3" w:rsidRPr="00F93633" w:rsidRDefault="001F08F3" w:rsidP="002D72FE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Выражение характера человека в изображении 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(муж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ской образ)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желанию учителя для всех дальнейших заданий можно использовать сюжет сказки. Например, «Сказка о царе </w:t>
      </w:r>
      <w:proofErr w:type="spell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Салтане</w:t>
      </w:r>
      <w:proofErr w:type="spell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...» А. Пушкина дает богатые возможно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сти образных решений для всех последующих тем. Изо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бражение доброго и злого воина.</w:t>
      </w:r>
    </w:p>
    <w:p w:rsidR="001F08F3" w:rsidRPr="00F93633" w:rsidRDefault="001F08F3" w:rsidP="002D72FE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Выражение характера человека в изображении (жен</w:t>
      </w: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oftHyphen/>
        <w:t>ский образ)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противоположных по характеру сказоч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ных образов (Царевна-Лебедь и баба </w:t>
      </w:r>
      <w:proofErr w:type="spell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Бабариха</w:t>
      </w:r>
      <w:proofErr w:type="spell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Золушка и Мачеха и др.). Класс делится на две части: одни изо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бражают добрых персонажей, другие — злых.</w:t>
      </w:r>
    </w:p>
    <w:p w:rsidR="001F08F3" w:rsidRPr="00F93633" w:rsidRDefault="001F08F3" w:rsidP="002D72FE">
      <w:pPr>
        <w:numPr>
          <w:ilvl w:val="0"/>
          <w:numId w:val="4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Образ человека  в скульптуре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Создание в объеме образов с ярко выраженным харак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тером: Царевна-Лебедь, баба </w:t>
      </w:r>
      <w:proofErr w:type="spell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Бабариха</w:t>
      </w:r>
      <w:proofErr w:type="spell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Баба-яга, богатырь, Кощей Бессмертный и т. д.</w:t>
      </w:r>
    </w:p>
    <w:p w:rsidR="001F08F3" w:rsidRPr="00F93633" w:rsidRDefault="001F08F3" w:rsidP="002D72FE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Человек и его украшение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Украше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 вырезанных из бумаги богатырских доспехов, ко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кошников заданной формы, воротников (индивидуально).</w:t>
      </w:r>
    </w:p>
    <w:p w:rsidR="001F08F3" w:rsidRPr="00F93633" w:rsidRDefault="001F08F3" w:rsidP="002D72FE">
      <w:pPr>
        <w:numPr>
          <w:ilvl w:val="0"/>
          <w:numId w:val="4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 чем говорят украшения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Украшение двух противоположных по намерениям сказочных флотов (доброго, праздничного и злого, пи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ратского). Работа коллективно-индивидуальная. Панно. Аппликация.</w:t>
      </w:r>
    </w:p>
    <w:p w:rsidR="001F08F3" w:rsidRPr="00F93633" w:rsidRDefault="001F08F3" w:rsidP="002D72FE">
      <w:pPr>
        <w:numPr>
          <w:ilvl w:val="0"/>
          <w:numId w:val="4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изображении, украшении, постройке человек выражает свои чувства, мысли, настроение, свое отношение к миру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Созданные образы раскрываются через характер постройки, одежду, форму фигур, деревьев, на фоне которых стоит дом.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Как говорит искусство (8 ч)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Начиная с этой темы на выразительность средств нужно обращать особое внимание постоянно. Важнейшими явля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ются вопросы: «Ты хочешь это выразить? А как? Чем?»</w:t>
      </w:r>
    </w:p>
    <w:p w:rsidR="001F08F3" w:rsidRPr="00F93633" w:rsidRDefault="001F08F3" w:rsidP="002D72FE">
      <w:pPr>
        <w:numPr>
          <w:ilvl w:val="0"/>
          <w:numId w:val="4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Цвет как средство выражения: теплые и холодные цвета. Борьба теплого и холодного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угасающего костра — борьба тепла и холода.</w:t>
      </w:r>
    </w:p>
    <w:p w:rsidR="001F08F3" w:rsidRPr="00F93633" w:rsidRDefault="001F08F3" w:rsidP="002D72FE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Цвет как средство выражения: тихие (глухие) и звон</w:t>
      </w: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oftHyphen/>
        <w:t>кие цвета. Смешение красок с черной, серой, белой крас</w:t>
      </w: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oftHyphen/>
        <w:t>ками (мрачные, нежные оттенки цвета)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наблюдать борьбу цвета в жизни. Изображе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 весенней земли (работа по памяти и впечатлению).</w:t>
      </w:r>
    </w:p>
    <w:p w:rsidR="001F08F3" w:rsidRPr="00F93633" w:rsidRDefault="001F08F3" w:rsidP="002D72FE">
      <w:pPr>
        <w:numPr>
          <w:ilvl w:val="0"/>
          <w:numId w:val="5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Линия как средство выражения: ритм линий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весенних ручьев.</w:t>
      </w:r>
    </w:p>
    <w:p w:rsidR="001F08F3" w:rsidRPr="00F93633" w:rsidRDefault="001F08F3" w:rsidP="002D72FE">
      <w:pPr>
        <w:numPr>
          <w:ilvl w:val="0"/>
          <w:numId w:val="5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Линия как средство выражения: характер линий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ветки с определенным характером и настроением (индивидуально или по два человека; по впе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чатлению и по памяти) — нежные, могучие ветки и т. д. При этом надо акцентировать умения создавать разные фактуры углем, сангиной.</w:t>
      </w:r>
    </w:p>
    <w:p w:rsidR="001F08F3" w:rsidRPr="00F93633" w:rsidRDefault="001F08F3" w:rsidP="002D72FE">
      <w:pPr>
        <w:numPr>
          <w:ilvl w:val="0"/>
          <w:numId w:val="5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Ритм пятен 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Элементарные знания о композиции. От изменения по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ложения на листе даже одинаковых пятен изменяется и содержание композиции. Ритмическое расположение ле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тящих птиц; аппликация. Работа индивидуальная или коллективная.</w:t>
      </w:r>
    </w:p>
    <w:p w:rsidR="001F08F3" w:rsidRPr="00F93633" w:rsidRDefault="001F08F3" w:rsidP="002D72FE">
      <w:pPr>
        <w:numPr>
          <w:ilvl w:val="0"/>
          <w:numId w:val="5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Пропорции выражают характер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Конструирование или лепка птиц с разным характером пропорций: большой хвост, маленькая головка, большой клюв и т. д.</w:t>
      </w:r>
    </w:p>
    <w:p w:rsidR="001F08F3" w:rsidRPr="00F93633" w:rsidRDefault="001F08F3" w:rsidP="002D72FE">
      <w:pPr>
        <w:numPr>
          <w:ilvl w:val="0"/>
          <w:numId w:val="5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Ритм линий и пятен, цвет, пропорции — средства выразительности 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(обобщение темы)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Создание коллективного панно на тему «Весна. Шум птиц».</w:t>
      </w:r>
    </w:p>
    <w:p w:rsidR="001F08F3" w:rsidRPr="00F93633" w:rsidRDefault="001F08F3" w:rsidP="002D72FE">
      <w:pPr>
        <w:numPr>
          <w:ilvl w:val="0"/>
          <w:numId w:val="5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Обобщающий урок года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 оформляется детскими работами, выполненными в течение года.</w:t>
      </w:r>
    </w:p>
    <w:p w:rsidR="00C41C94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 класс - ИСКУССТВО ВОКРУГ НАС – 34 часа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Обучение в этом классе строится на приобщении детей к миру искусства через познание окружающего предметного мира, его художественного смысла. Детей подводят к пониманию того, что предметы являются носителями духовной культуры. Надо помочь ребёнку увидеть красоту окружающих его вещей, объектов, произведений искусства. В итоге этого года обучения дети должны почувствовать, что они ежедневно связаны с деятельностью искусств. Понимание огромной роли искусства в реальной повседневной жизни должно стать открытием для детей.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Искусство в твоем доме (8 ч.)</w:t>
      </w:r>
    </w:p>
    <w:p w:rsidR="001F08F3" w:rsidRPr="00F93633" w:rsidRDefault="001F08F3" w:rsidP="002D72FE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Твои игрушки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Учатся создавать игрушки из пластилина, глины и других материалов.</w:t>
      </w:r>
    </w:p>
    <w:p w:rsidR="001F08F3" w:rsidRPr="00F93633" w:rsidRDefault="001F08F3" w:rsidP="002D72FE">
      <w:pPr>
        <w:pStyle w:val="a3"/>
        <w:numPr>
          <w:ilvl w:val="0"/>
          <w:numId w:val="10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Посуда у тебя дома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Повседневная и праздничная посуда. Конструкция, форма предметов и роспись, украшение посуды, изображения в изго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товлении посуды. Изображение на бумаге. Лепка посуды из пластилина с росписью по белой грунтовке. При этом обязательно подчеркивается назначение посуды (для кого она, для какого случая).</w:t>
      </w:r>
    </w:p>
    <w:p w:rsidR="001F08F3" w:rsidRPr="00F93633" w:rsidRDefault="001F08F3" w:rsidP="002D72FE">
      <w:pPr>
        <w:numPr>
          <w:ilvl w:val="0"/>
          <w:numId w:val="5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Мамин платок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Эскизы платков для девочки, для бабушки. Платки, разные по содержанию, ритмике рисунка; колорит как средство выражения.</w:t>
      </w:r>
    </w:p>
    <w:p w:rsidR="001F08F3" w:rsidRPr="00F93633" w:rsidRDefault="001F08F3" w:rsidP="002D72FE">
      <w:pPr>
        <w:numPr>
          <w:ilvl w:val="0"/>
          <w:numId w:val="5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Обои и шторы в твоем доме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Эскизы обоев или штор для комнаты, имеющей чет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кое назначение: спальня, гостиная и т. д. Работу молено выполнить и в технике набойки.</w:t>
      </w:r>
    </w:p>
    <w:p w:rsidR="001F08F3" w:rsidRPr="00F93633" w:rsidRDefault="001F08F3" w:rsidP="002D72FE">
      <w:pPr>
        <w:numPr>
          <w:ilvl w:val="0"/>
          <w:numId w:val="6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Твои книжки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Художник и книга. Образ книги: иллюстрации, форма, шрифт, буквица. Иллюстрирование выбранной сказ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ки или конструирование книжки-игрушки.</w:t>
      </w:r>
    </w:p>
    <w:p w:rsidR="001F08F3" w:rsidRPr="00F93633" w:rsidRDefault="001F08F3" w:rsidP="002D72FE">
      <w:pPr>
        <w:numPr>
          <w:ilvl w:val="0"/>
          <w:numId w:val="6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Поздравительная открытка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Эскиз открытки или декоративной закладки (по расти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тельным мотивам). Возможно исполнение в технике </w:t>
      </w:r>
      <w:proofErr w:type="spell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грат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тажа</w:t>
      </w:r>
      <w:proofErr w:type="spell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гравюры наклейками или графической монотипии.</w:t>
      </w:r>
    </w:p>
    <w:p w:rsidR="001F08F3" w:rsidRPr="00F93633" w:rsidRDefault="001F08F3" w:rsidP="002D72FE">
      <w:pPr>
        <w:numPr>
          <w:ilvl w:val="0"/>
          <w:numId w:val="6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Труд художника для твоего дома  </w:t>
      </w:r>
      <w:r w:rsidRPr="00F9363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(обобщение темы)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создании всех предметов в доме принял участие ху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дожник. Ему помогали наши Мастера Изображения, Украшения, Постройки. Понимание роли каждого из них. Форма предмета и его украшение.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обобщающем уроке можно организовать игру в ху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дожников и зрителей или игру в экскурсоводов на выставке работ детей. Ведут беседу три Мастера. Они рассказывают и показывают, какие предметы окружают людей дома в повседневной жизни. Есть ли вообще дома предметы, над которыми не работали художники? Пони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мание того, что все, что связано с нашей жизнью, не существовало бы без труда художников, без изобрази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тельного, декоративно-прикладного искусства, архитек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туры, дизайна, должно стать итогом урока </w:t>
      </w: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 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одновре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менно открытием.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Искусство на улицах твоего города (7 ч)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 начинается «с порога родного дома». Данная тема и посвящена этому «порогу». И Родины нет без него. Не просто Москва или Тула, но именно родная улица, иду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щая «улица» твоего дома, исхоженная ногами.</w:t>
      </w:r>
    </w:p>
    <w:p w:rsidR="001F08F3" w:rsidRPr="00F93633" w:rsidRDefault="001F08F3" w:rsidP="002D72FE">
      <w:pPr>
        <w:numPr>
          <w:ilvl w:val="0"/>
          <w:numId w:val="6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Памятники архитектуры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Изучение и изображение архитектурного памятника родных мест.</w:t>
      </w:r>
    </w:p>
    <w:p w:rsidR="001F08F3" w:rsidRPr="00F93633" w:rsidRDefault="001F08F3" w:rsidP="002D72FE">
      <w:pPr>
        <w:numPr>
          <w:ilvl w:val="0"/>
          <w:numId w:val="6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Парки, скверы, бульвары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Архитектура; постройка парков. Образ парка: парки для отдыха, парки-музеи, детские парки. Изображение парка, сквера (возможен коллаж).</w:t>
      </w:r>
    </w:p>
    <w:p w:rsidR="001F08F3" w:rsidRPr="00F93633" w:rsidRDefault="001F08F3" w:rsidP="002D72FE">
      <w:pPr>
        <w:numPr>
          <w:ilvl w:val="0"/>
          <w:numId w:val="6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Ажурные ограды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Чугунные ограды в Санкт-Петербурге и Москве, в род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ном городе. Резные украшения сельских и городских де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ревянных домов. Проект ажурной решетки или ворот; вырезание их из сложенной цветной бумаги и вклеива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 в композицию на тему «Парки, скверы, бульвары».</w:t>
      </w:r>
    </w:p>
    <w:p w:rsidR="001F08F3" w:rsidRPr="00F93633" w:rsidRDefault="001F08F3" w:rsidP="002D72FE">
      <w:pPr>
        <w:numPr>
          <w:ilvl w:val="0"/>
          <w:numId w:val="6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Волшебные фонари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Какими бывают фонари. Форму фонарей тоже созда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ет художник. Образы фонарей: праздничный, торжест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венный, лирический и т. д. Фонари на улицах городов как украшение города. Изображение или конструирова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 формы фонаря из бумаги.</w:t>
      </w:r>
    </w:p>
    <w:p w:rsidR="001F08F3" w:rsidRPr="00F93633" w:rsidRDefault="001F08F3" w:rsidP="002D72FE">
      <w:pPr>
        <w:numPr>
          <w:ilvl w:val="0"/>
          <w:numId w:val="6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Витрины 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Роль художника в создании витрин, рекламы. Проект оформления витрины любого магазина (по выбору детей).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наличии дополнительного времени можно сде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лать групповые объемные макеты.</w:t>
      </w:r>
    </w:p>
    <w:p w:rsidR="001F08F3" w:rsidRPr="00F93633" w:rsidRDefault="001F08F3" w:rsidP="002D72FE">
      <w:pPr>
        <w:numPr>
          <w:ilvl w:val="0"/>
          <w:numId w:val="6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Удивительный транспорт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создании форм машин тоже участвует художник. Машины разных времен. Умение видеть образ в форме машин. Придумать, нарисовать или построить из бума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ги образы фантастических машин (наземных, водных, воздушных).</w:t>
      </w:r>
    </w:p>
    <w:p w:rsidR="001F08F3" w:rsidRPr="00F93633" w:rsidRDefault="001F08F3" w:rsidP="002D72FE">
      <w:pPr>
        <w:numPr>
          <w:ilvl w:val="0"/>
          <w:numId w:val="6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Труд художника  на улицах твоего города (обобщение темы)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этом уроке из отдельных работ соз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дается одно или несколько коллективных панно: это может быть панорама улицы, района — из нескольких склеенных в полосу рисунков в виде диорамы. Здесь можно </w:t>
      </w: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разместить ограды</w:t>
      </w:r>
      <w:proofErr w:type="gram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фонари, транспорт. Допол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няется диорама фигурами людей, плоскими вырезками деревьев и кустов. Можно играть в экскурсоводов и жур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налистов. Экскурсоводы рассказывают о своем городе, о роли художников, которые создают художественный облик города.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Художник и зрелище (11 ч)</w:t>
      </w:r>
    </w:p>
    <w:p w:rsidR="001F08F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усмотрению педагога можно объединить большин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ство уроков темы идеей создания кукольного спектакля, к которому последовательно выполняются занавес, декора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ции, костюмы, куклы, афиша. В конце, на обобщающем уроке, можно устроить театрализованное представление.</w:t>
      </w:r>
    </w:p>
    <w:p w:rsidR="00C41C94" w:rsidRDefault="00C41C94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1C94" w:rsidRPr="00F93633" w:rsidRDefault="00C41C94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F08F3" w:rsidRPr="00F93633" w:rsidRDefault="001F08F3" w:rsidP="002D72FE">
      <w:pPr>
        <w:numPr>
          <w:ilvl w:val="0"/>
          <w:numId w:val="7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Художник в цирке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Роль художника в цирке. Образ радостного и таин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ственного зрелища. Изображение циркового представле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 и его персонажей.</w:t>
      </w:r>
    </w:p>
    <w:p w:rsidR="001F08F3" w:rsidRPr="00F93633" w:rsidRDefault="001F08F3" w:rsidP="002D72FE">
      <w:pPr>
        <w:numPr>
          <w:ilvl w:val="0"/>
          <w:numId w:val="7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Художник в театре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Вымысел </w:t>
      </w: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правда театра. Праздник в театре. Деко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рации и костюмы персонажей. Театр на столе. Создание макета декораций спектакля.</w:t>
      </w:r>
    </w:p>
    <w:p w:rsidR="001F08F3" w:rsidRPr="00F93633" w:rsidRDefault="001F08F3" w:rsidP="002D72FE">
      <w:pPr>
        <w:numPr>
          <w:ilvl w:val="0"/>
          <w:numId w:val="7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Маски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Маски разных времен и народов. Древние народные маски, театральные маски, маски на празднике.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Конструирование выразительных острохарактерных масок.</w:t>
      </w:r>
    </w:p>
    <w:p w:rsidR="001F08F3" w:rsidRPr="00F93633" w:rsidRDefault="001F08F3" w:rsidP="002D72FE">
      <w:pPr>
        <w:numPr>
          <w:ilvl w:val="0"/>
          <w:numId w:val="7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Театр кукол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Театральные куклы. Театр Петрушки. Перчаточные, тростевые куклы, куклы-марионетки. Работа художника над куклой, разнообразие персонажей. Образ куклы, </w:t>
      </w: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ее 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конструкция и украшение. Создание куклы на уроке.</w:t>
      </w:r>
    </w:p>
    <w:p w:rsidR="001F08F3" w:rsidRPr="00F93633" w:rsidRDefault="001F08F3" w:rsidP="002D72FE">
      <w:pPr>
        <w:numPr>
          <w:ilvl w:val="0"/>
          <w:numId w:val="7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Афиша, плакат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Значение афиши. Образ спектакля и его выражение в афише. Шрифт, изображение в афише. Создание эскиза плаката-афиши к спектаклю.</w:t>
      </w:r>
    </w:p>
    <w:p w:rsidR="001F08F3" w:rsidRPr="00F93633" w:rsidRDefault="001F08F3" w:rsidP="002D72FE">
      <w:pPr>
        <w:numPr>
          <w:ilvl w:val="0"/>
          <w:numId w:val="7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Как художники помогают сделать праздники. Художник и зрелище.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Праздник в городе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Выполне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 эскиза украшения города к празднику. Организация в классе выставки всех работ по теме.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Художник и музей (9 ч)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Познакомившись с ролью художника в нашей повсе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дневной жизни, с разными прикладными формами ис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кусства, мы завершаем год темой об искусстве, произве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дения которого хранятся в музеях. Каждый город может гордиться своими музеями. Музеи Москвы, Санкт-Петер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бурга, других городов России — хранители великих про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изведений русского и мирового искусства. И к этим шедеврам каждый ребенок должен прикоснуться и на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учиться гордиться родной культурой, тем, что именно его родной город хранит такие великие произведения. Они хранятся именно в музеях. В Москве есть музей, святыня для русской культуры,— Третьяковская гале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рея, и о ней в первую очередь нужно рассказать. Огром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ную роль сегодня играют Эрмитаж, Русский музей — центры международных художественных связей. И есть много малых, но интересных музеев и выставочных залов. Однако тема «Музеи» шире. Бывают не только музеи искусства, но и музеи других сторон человеческой куль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туры. Бывают и домашние музой в виде семейных альбомов, рассказывающих об истории семьи, музеи просто личных памятных вещей. Они тоже часть нашей куль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туры.</w:t>
      </w:r>
    </w:p>
    <w:p w:rsidR="001F08F3" w:rsidRPr="00F93633" w:rsidRDefault="001F08F3" w:rsidP="002D72FE">
      <w:pPr>
        <w:numPr>
          <w:ilvl w:val="0"/>
          <w:numId w:val="7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Музеи в жизни города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Разнообразие музеев. Роль художника в организации экспозиции. Крупнейшие художественные музеи: Треть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яковская галерея, Музей изобразительных искусств им. А. С. Пушкина, Эрмитаж, Русский музей; музеи род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ного города.</w:t>
      </w:r>
    </w:p>
    <w:p w:rsidR="001F08F3" w:rsidRPr="00F93633" w:rsidRDefault="001F08F3" w:rsidP="002D72FE">
      <w:pPr>
        <w:numPr>
          <w:ilvl w:val="0"/>
          <w:numId w:val="7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Картина-пейзаж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Знакомство со знаменитыми пейзажами И. Левитана, А. </w:t>
      </w:r>
      <w:proofErr w:type="spell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Саврасова</w:t>
      </w:r>
      <w:proofErr w:type="spell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Н. Рериха, А. Куинджи, В. Ван </w:t>
      </w:r>
      <w:proofErr w:type="spell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Гога</w:t>
      </w:r>
      <w:proofErr w:type="spell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К. </w:t>
      </w:r>
      <w:proofErr w:type="spell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Коро</w:t>
      </w:r>
      <w:proofErr w:type="spell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Изображение пейзажа по представлению с ярко выра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женным настроением: радостный и праздничный пейзаж; мрачный и тоскливый пейзаж; нежный и певучий пейзаж.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должны вспомнить, какое настроение можно выразить холодными и теплыми, глухими и звонкими цветами, что может получиться при их смешении.</w:t>
      </w:r>
    </w:p>
    <w:p w:rsidR="001F08F3" w:rsidRPr="00F93633" w:rsidRDefault="001F08F3" w:rsidP="002D72FE">
      <w:pPr>
        <w:numPr>
          <w:ilvl w:val="0"/>
          <w:numId w:val="7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Картина-портрет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Знакомство с жанром портрета. Изображение портре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та по памяти или по представлению (портрет подруги, друга).</w:t>
      </w:r>
    </w:p>
    <w:p w:rsidR="001F08F3" w:rsidRPr="00F93633" w:rsidRDefault="001F08F3" w:rsidP="002D72FE">
      <w:pPr>
        <w:numPr>
          <w:ilvl w:val="0"/>
          <w:numId w:val="7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Картина- натюрморт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такое картина. Картина-натюрморт. Жанр натюр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морта. Натюрморт как рассказ о человеке. Изображение натюрморта по представлению, выражение настроения.</w:t>
      </w:r>
    </w:p>
    <w:p w:rsidR="001F08F3" w:rsidRPr="00F93633" w:rsidRDefault="001F08F3" w:rsidP="002D72FE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Картины исторические и  бытовые.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Знакомство с произведениями исторического и быто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вого жанров. Изображение по представлению историче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ского события (на тему русской былинной истории или истории Средневековья) или изображение своей повсе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дневной жизни (завтрак в семье, игра и т. д.).</w:t>
      </w:r>
    </w:p>
    <w:p w:rsidR="001F08F3" w:rsidRPr="00F93633" w:rsidRDefault="001F08F3" w:rsidP="002D72FE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Скульптура в музее и на улице.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Учимся смотреть скульптуру. Скульптура в музее и на улице. Скульптуры-памятники. Парковая скульпту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ра. Лепка фигуры человека или животного (в движении) для парковой скульптуры.</w:t>
      </w:r>
    </w:p>
    <w:p w:rsidR="001F08F3" w:rsidRPr="00F93633" w:rsidRDefault="001F08F3" w:rsidP="002D72FE">
      <w:pPr>
        <w:numPr>
          <w:ilvl w:val="0"/>
          <w:numId w:val="8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Художественная выставка (обобщение темы)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«Экскурсия» по выставке лучших работ за год. Празд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ник искусств по своему собственному сценарию. Подве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дение итогов на </w:t>
      </w: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тему</w:t>
      </w:r>
      <w:proofErr w:type="gram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«Какова роль художника в жизни каждого человека».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 класс</w:t>
      </w:r>
    </w:p>
    <w:p w:rsidR="001F08F3" w:rsidRPr="00C41C94" w:rsidRDefault="00BB7BFA" w:rsidP="00BB7BFA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B7BFA">
        <w:rPr>
          <w:rFonts w:ascii="Times New Roman" w:hAnsi="Times New Roman"/>
          <w:b/>
          <w:sz w:val="24"/>
          <w:szCs w:val="24"/>
        </w:rPr>
        <w:t xml:space="preserve">Каждый народ </w:t>
      </w:r>
      <w:r w:rsidR="00C41C94">
        <w:rPr>
          <w:rFonts w:ascii="Times New Roman" w:hAnsi="Times New Roman"/>
          <w:b/>
          <w:sz w:val="24"/>
          <w:szCs w:val="24"/>
        </w:rPr>
        <w:t>–</w:t>
      </w:r>
      <w:r w:rsidRPr="00BB7BFA">
        <w:rPr>
          <w:rFonts w:ascii="Times New Roman" w:hAnsi="Times New Roman"/>
          <w:b/>
          <w:sz w:val="24"/>
          <w:szCs w:val="24"/>
        </w:rPr>
        <w:t xml:space="preserve"> художник (изображение, украшение, постройка в творчестве народов всей земли) </w:t>
      </w:r>
      <w:r w:rsidR="00C41C94">
        <w:rPr>
          <w:rFonts w:ascii="Times New Roman" w:hAnsi="Times New Roman"/>
          <w:b/>
          <w:sz w:val="24"/>
          <w:szCs w:val="24"/>
        </w:rPr>
        <w:t>–</w:t>
      </w:r>
      <w:r w:rsidRPr="00BB7BFA">
        <w:rPr>
          <w:rFonts w:ascii="Times New Roman" w:hAnsi="Times New Roman"/>
          <w:b/>
          <w:sz w:val="24"/>
          <w:szCs w:val="24"/>
        </w:rPr>
        <w:t> 34 часа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Целью художественного воспитания и обучения ре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бенка в 4 классе является формирование представления о многообразии художественных культур народов Земли и о единстве представлений народов о духовной красоте человека.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Многообразие культур не случайно — оно всегда выра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жает глубинные отношения каждого народа с жизнью природы, в среде которой складывается его история. Эти отношения не неподвижны, они живут и развиваются во времени, связаны с влиянием одной культуры на дру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гую — в этом основы своеобразия национальных куль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тур и их взаимосвязь. Разнообразие этих культур созда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ет богатство культуры человечества.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Цельность каждой культуры также важнейший эле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мент содержания, который необходимо ощутить детям. Ребенок сегодня окружен многоликой беспорядочностью явлений культуры, приходящих к нему через средства массовой информации. Здоровое художественное чувство ищет порядка в этом хаосе образов. Каждую </w:t>
      </w: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культуру</w:t>
      </w:r>
      <w:proofErr w:type="gram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поэтому нужно доносить как «целостную художествен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ную личность».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Художественные представления надо давать как зри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мые сказки о культурах. Дети по возрасту еще не гото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вы к историческому мышлению, но им присуще стремле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 к образному пониманию мира, соотносимому с со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знанием, выраженным в народных искусствах. Здесь должна </w:t>
      </w: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господствовать</w:t>
      </w:r>
      <w:proofErr w:type="gram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правда художественного образа.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Многообразие представлений различных народов о кра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соте раскрывается в процессе сравнения родной приро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ды, труда, архитектуры, красоты человека с культурой других народов.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Учебные задания года предусматривают дальнейшее развитие навыков работы гуашью, пастелью, а также </w:t>
      </w: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 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пластилином и бумагой. Задачи трудового воспитания органично связаны с </w:t>
      </w: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художественными</w:t>
      </w:r>
      <w:proofErr w:type="gram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 процессе овла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дения навыками работы с разнообразными материалами дети приходят к пониманию красоты творчества.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4 классе возрастает значение коллективных работ в учебно-воспитательном процессе. Значительную роль в программе 4 класса играют музыкальные и литератур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ные произведения, позволяющие создать целостное пред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ставление о культуре народа.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Истоки искусства твоего народа (8ч)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Практическая работа на уроках должна совмещать индивидуальные и коллективные формы творчества.</w:t>
      </w:r>
    </w:p>
    <w:p w:rsidR="001F08F3" w:rsidRPr="00F93633" w:rsidRDefault="001F08F3" w:rsidP="002D72FE">
      <w:pPr>
        <w:numPr>
          <w:ilvl w:val="0"/>
          <w:numId w:val="8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Пейзаж родной земли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Характерные черты, своеобразие родного пейзажа. Изображение пейзажа нашей средней полосы, выявление его особой красоты.</w:t>
      </w:r>
    </w:p>
    <w:p w:rsidR="001F08F3" w:rsidRPr="00F93633" w:rsidRDefault="001F08F3" w:rsidP="002D72FE">
      <w:pPr>
        <w:numPr>
          <w:ilvl w:val="0"/>
          <w:numId w:val="8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Деревня 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 </w:t>
      </w: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деревянный мир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Знакомство с русской деревянной архитектурой: избы, ворота, амбары, колодцы... Деревянное церковное зодче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ство. Изображение деревни — коллективное панно или индивидуальная работа.</w:t>
      </w:r>
    </w:p>
    <w:p w:rsidR="001F08F3" w:rsidRPr="00F93633" w:rsidRDefault="001F08F3" w:rsidP="002D72FE">
      <w:pPr>
        <w:numPr>
          <w:ilvl w:val="0"/>
          <w:numId w:val="8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Красота человека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 каждого народа складывается свой образ женской и мужской красоты. Это выражает традиционная народная одежда. Образ мужчины неотделим от его труда. В нем соединены представления о могучей силе и доброте — «доб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рый молодец». В образе женской красоты всегда выража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ется способность людей мечтать, стремление преодолеть повседневность. Красота тоже оберег. Женские образы глубоко связаны с образом птицы счастья («лебедушка»).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женских и мужских народных образов индивидуально или для панно. Фигуры вклеивает в панно группа «главного художника». Обратить внима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ние, что фигуры в детских работах должны быть в дви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жении, не должны напоминать выставку одежды. При наличии дополнительных уроков — изготовление кукол по типу народных тряпичных или лепных фигур для уже созданной «деревни».</w:t>
      </w:r>
    </w:p>
    <w:p w:rsidR="001F08F3" w:rsidRPr="00F93633" w:rsidRDefault="001F08F3" w:rsidP="002D72FE">
      <w:pPr>
        <w:numPr>
          <w:ilvl w:val="0"/>
          <w:numId w:val="8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Народные праздники (обобщение темы)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Роль праздников в жизни людей. Календарные празд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ники: осенний праздник урожая, ярмарки и т. д. Празд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ник — это образ идеальной, счастливой жизни.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Создание работ на тему народного праздника с обоб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щением материала темы.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Древние города нашей Земли (8</w:t>
      </w:r>
      <w:r w:rsidR="00C41C9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ч)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Каждый город особенный. У него свое неповторимое лицо, свой характер. Каждый город имеет особую судьбу. Его здания в своем облике запечатлели исторический путь народа, события его жизни. Слово «город» произо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шло от слов «городить», «огораживать» крепостной сте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ной. На высоких холмах, отражаясь в реках и озерах, росли города с белизной стен, куполами храмов, пере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звоном колоколов. Таких городов больше нигде нет.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Нужно раскрыть красоту городов родной земли, муд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рость их архитектурной организации.</w:t>
      </w:r>
    </w:p>
    <w:p w:rsidR="001F08F3" w:rsidRPr="00F93633" w:rsidRDefault="001F08F3" w:rsidP="002D72FE">
      <w:pPr>
        <w:numPr>
          <w:ilvl w:val="0"/>
          <w:numId w:val="8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Древнерусский город-крепость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Изучение конструкций и пропорций крепостных ба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шен городов. Постройка крепостных стен и башен из бумаги или пластилина. Возможен изобразительный вариант выполнения задания.</w:t>
      </w:r>
    </w:p>
    <w:p w:rsidR="001F08F3" w:rsidRPr="00F93633" w:rsidRDefault="001F08F3" w:rsidP="002D72FE">
      <w:pPr>
        <w:numPr>
          <w:ilvl w:val="0"/>
          <w:numId w:val="8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Древние соборы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Соборы воплощали красоту, могущество и силу госу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дарства. Они являлись архитектурным и смысловым центром города. Это были святыни города.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Знакомство с архитектурой древнерусского каменно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го храма. Конструкция, символика храма. «Постройка» древнего собора из бумаги. Коллективная работа.</w:t>
      </w:r>
    </w:p>
    <w:p w:rsidR="001F08F3" w:rsidRPr="00F93633" w:rsidRDefault="001F08F3" w:rsidP="002D72FE">
      <w:pPr>
        <w:numPr>
          <w:ilvl w:val="0"/>
          <w:numId w:val="8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Древний город и его жители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Моделирование всего жилого наполнения города. За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вершение «постройки» древнего города. Возможный ва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риант: изображение древнерусского города.</w:t>
      </w:r>
    </w:p>
    <w:p w:rsidR="001F08F3" w:rsidRPr="00F93633" w:rsidRDefault="001F08F3" w:rsidP="002D72FE">
      <w:pPr>
        <w:numPr>
          <w:ilvl w:val="0"/>
          <w:numId w:val="9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Древнерусские воины-защитники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древнерусских воинов, княжеской дру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жины. Одежда и оружие воинов.</w:t>
      </w:r>
    </w:p>
    <w:p w:rsidR="001F08F3" w:rsidRPr="00F93633" w:rsidRDefault="001F08F3" w:rsidP="002D72FE">
      <w:pPr>
        <w:numPr>
          <w:ilvl w:val="0"/>
          <w:numId w:val="9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Города Русской земли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Знакомство со своеобразием разных городов — Москвы, Новгорода, Пскова, Владимира, Суздаля и др. Они похо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жи и </w:t>
      </w: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непохожи между собой</w:t>
      </w:r>
      <w:proofErr w:type="gram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Изображение разных ха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рактеров русских городов. Практическая работа или беседа.</w:t>
      </w:r>
    </w:p>
    <w:p w:rsidR="001F08F3" w:rsidRPr="00F93633" w:rsidRDefault="001F08F3" w:rsidP="002D72FE">
      <w:pPr>
        <w:numPr>
          <w:ilvl w:val="0"/>
          <w:numId w:val="9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Узорочье теремов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Образы теремной архитектуры. Расписные интерье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ры, изразцы. Изображение интерьера палаты — подго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товка фона для следующего задания.</w:t>
      </w:r>
    </w:p>
    <w:p w:rsidR="001F08F3" w:rsidRPr="00F93633" w:rsidRDefault="001F08F3" w:rsidP="002D72FE">
      <w:pPr>
        <w:numPr>
          <w:ilvl w:val="0"/>
          <w:numId w:val="9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Пир в теремных палатах (обобщение темы)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Коллективное аппликативное панно или индивиду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альные изображения пира.</w:t>
      </w:r>
    </w:p>
    <w:p w:rsidR="00BB7BFA" w:rsidRDefault="00BB7BFA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Каждый народ — художник (10 ч)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Учитель может выбрать три культуры: это культура Древней Греции, средневековой (готической) Европы и Японии как пример культуры Востока, Но учитель может взять для изучения, напри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мер, Египет, Китай, Индию и т. д. Важно осознание деть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ми того, что мир художественной жизни на Земле чрез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вычайно многолик и через искусство мы приобщаемся к мировосприятию, к душе разных народов, сопереживаем им. Именно это нужно формировать</w:t>
      </w:r>
      <w:proofErr w:type="gram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таких уроках. Есть удобный методический игровой прием, чтобы увидеть целостно образ культуры: путешествие сказоч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ного героя по разным странам (Садко, </w:t>
      </w:r>
      <w:proofErr w:type="spell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Синдбад-мореход</w:t>
      </w:r>
      <w:proofErr w:type="spell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Одиссей, аргонавты и т. д.). </w:t>
      </w:r>
      <w:r w:rsidRPr="00F93633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Каждая культура просматривается по четырем па</w:t>
      </w:r>
      <w:r w:rsidRPr="00F93633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softHyphen/>
        <w:t>раметрам: природа, характер построек, люди в этой среде и праздники народов как выражение представле</w:t>
      </w:r>
      <w:r w:rsidRPr="00F93633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softHyphen/>
        <w:t>ний 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 </w:t>
      </w:r>
      <w:r w:rsidRPr="00F93633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счастье и красоте жизни.</w:t>
      </w:r>
    </w:p>
    <w:p w:rsidR="001F08F3" w:rsidRPr="00F93633" w:rsidRDefault="001F08F3" w:rsidP="002D72FE">
      <w:pPr>
        <w:numPr>
          <w:ilvl w:val="0"/>
          <w:numId w:val="9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Образ художественной культуры Японии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Характерное для японских художников изображение природы через детали: ветка дерева с птичкой; цветок с бабочкой; трава с кузнечиками, стрекозами; ветка цве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тущей вишни.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японок в национальной одежде (кимо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но) с передачей характерных черт лица, прически, дви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жения, фигуры.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Коллективное панно «Праздник цветения сакуры» или «Праздник хризантем». Отдельные фигуры выпол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няются индивидуально и вклеиваются затем в общее панно. Группа «главного художника» работает над фоном панно.</w:t>
      </w:r>
    </w:p>
    <w:p w:rsidR="001F08F3" w:rsidRPr="00F93633" w:rsidRDefault="001F08F3" w:rsidP="002D72FE">
      <w:pPr>
        <w:pStyle w:val="a3"/>
        <w:numPr>
          <w:ilvl w:val="0"/>
          <w:numId w:val="10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Народы гор и степей, города в пустыне</w:t>
      </w:r>
    </w:p>
    <w:p w:rsidR="001F08F3" w:rsidRPr="00F93633" w:rsidRDefault="001F08F3" w:rsidP="001F08F3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Гармония человека с окружающей природой и архи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тектурой. Разнообразие природы нашей планеты и способность человека жить в самых разных природных условиях. Связь художественного образа культуры с природными условиями жизни народа. Изобретательность человека в построении своего мира. Художественные традиции в культуре народов степей. Юрта как произведение искусства. Города в пустыне. Здание мечети. Орнаментальный характер культуры</w:t>
      </w:r>
    </w:p>
    <w:p w:rsidR="001F08F3" w:rsidRPr="00F93633" w:rsidRDefault="001F08F3" w:rsidP="002D72FE">
      <w:pPr>
        <w:numPr>
          <w:ilvl w:val="0"/>
          <w:numId w:val="9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Образ художественной культуры Древней Греции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Древнегреческое понимание красоты человека — муж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ской и женской — на примере скульптурных произведений Мирона, </w:t>
      </w:r>
      <w:proofErr w:type="spell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Поликлета</w:t>
      </w:r>
      <w:proofErr w:type="spell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Фидия (человек является «мерой всех вещей»). Размеры, пропорции, конструкции храмов гармонично соотносились с человеком. Восхищение гар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моничным, спортивно развитым человеком — особен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ность Древней Греции. Изображение фигур олимпий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ских спортсменов (фигуры в движении) и участников шествия (фигуры в одеждах).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Гармония человека с окружающей природой и архи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тектурой. Представление о дорической («мужественной») и ионической («женственной») ордерных системах как характере пропорций в построении греческого храма. Создание образов греческих храмов (</w:t>
      </w:r>
      <w:proofErr w:type="spell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полуобъемные</w:t>
      </w:r>
      <w:proofErr w:type="spell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или плоские аппликации) для панно или объемное моделиро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вание из бумаги.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Создание панно «Древнегреческие праздники». Это могут быть Олимпийские игры или праздник </w:t>
      </w: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Великих</w:t>
      </w:r>
      <w:proofErr w:type="gram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Панафиней</w:t>
      </w:r>
      <w:proofErr w:type="spell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(торжественное шествие в честь красоты человека, его физического совершенства и силы, кото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рым греки поклонялись).</w:t>
      </w:r>
    </w:p>
    <w:p w:rsidR="001F08F3" w:rsidRPr="00F93633" w:rsidRDefault="001F08F3" w:rsidP="002D72FE">
      <w:pPr>
        <w:numPr>
          <w:ilvl w:val="0"/>
          <w:numId w:val="9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Образ художественной культуры средневековой За</w:t>
      </w: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oftHyphen/>
        <w:t>падной Европы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Ремесленные цеха были отличительной чертой этих городов. Каждый цех имел свои одежды, свои знаки отличия, гербы, и члены его гордились своим мастер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ством, своей общностью.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 над панно «Праздник цехов ремесленников на городской площади» с подготовительными этапами из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учения архитектуры, одежды человека и его окружения (предметный мир).</w:t>
      </w:r>
    </w:p>
    <w:p w:rsidR="001F08F3" w:rsidRPr="00F93633" w:rsidRDefault="001F08F3" w:rsidP="002D72FE">
      <w:pPr>
        <w:numPr>
          <w:ilvl w:val="0"/>
          <w:numId w:val="9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Многообразие художественных культур в мире (обоб</w:t>
      </w: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oftHyphen/>
        <w:t>щение темы)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Выставка детских работ. Проведение беседы для за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крепления в сознании детей темы «Каждый народ — ху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дожник» как ведущей темы года. Итогом беседы должно осознание того, что постройки, одежды, украшения у различных народов очень разные.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 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Искусство объединяет народы (8 ч)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Последняя тема завершает программу начальной шко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лы, заканчивается первый этап обучения. Педагогу не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обходимо завершить основные линии осознания искус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ства ребенком.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Темы в течение года раскрывали богатство и разнооб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разие представлений народов о красоте явлений жизни. Здесь все — и понимание природы, и связь с ней постро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ек, и одежда, и праздники и т. д. Дети должны были осознать: прекрасно именно то, что человечество столь богато различными художественными культурами и что они не случайно разные. Теперь задачи принципиально меняются — от представлений о великом много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образии к представлениям о единстве для всех народов понимания красоты (или безобразия) коренных явлений жизни. Общими для всех народов являются представления не о внешних проявлениях, а о самых глубинных, не подчиненных внешним условиям приро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ды и истории.</w:t>
      </w:r>
    </w:p>
    <w:p w:rsidR="001F08F3" w:rsidRPr="00F93633" w:rsidRDefault="001F08F3" w:rsidP="002D72FE">
      <w:pPr>
        <w:numPr>
          <w:ilvl w:val="0"/>
          <w:numId w:val="9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Все народы воспевают материнство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каждого человека на свете отношение к матери особое. В искусстве разных народов есть тема воспева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 материнства, матери, дающей жизнь. Существуют великие произведения искусства на эту тему, понятные всем людям.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по представлению изображают мать и дитя, стре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мясь выразить их единство, ласку, отношение друг к другу.</w:t>
      </w:r>
    </w:p>
    <w:p w:rsidR="001F08F3" w:rsidRPr="00F93633" w:rsidRDefault="001F08F3" w:rsidP="002D72FE">
      <w:pPr>
        <w:numPr>
          <w:ilvl w:val="0"/>
          <w:numId w:val="9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Все народы воспевают мудрость старости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Есть красота внешняя и внутренняя — красота душев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ной жизни, красота, в которой выражен жизненный опыт, красота связи поколений.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любимого пожилого человека. Главное — </w:t>
      </w:r>
      <w:proofErr w:type="spell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этостремление</w:t>
      </w:r>
      <w:proofErr w:type="spell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выразить его внутренний мир.</w:t>
      </w:r>
    </w:p>
    <w:p w:rsidR="001F08F3" w:rsidRPr="00F93633" w:rsidRDefault="001F08F3" w:rsidP="002D72FE">
      <w:pPr>
        <w:numPr>
          <w:ilvl w:val="0"/>
          <w:numId w:val="10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Сопереживание — великая тема искусства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древнейших времен искусство стремилось вызвать сопереживание зрителя. Искусство воздействует на наши чувства. Изображение страдания в искусстве. Через ис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кусство художник выражает свое сочувствие </w:t>
      </w:r>
      <w:proofErr w:type="gramStart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страдаю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щим</w:t>
      </w:r>
      <w:proofErr w:type="gramEnd"/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учит сопереживать чужому горю, чужому страданию.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Создание рисунка с драматическим сюжетом, придуман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ным автором (больное животное, погибшее дерево и т. д.).</w:t>
      </w:r>
    </w:p>
    <w:p w:rsidR="001F08F3" w:rsidRPr="00F93633" w:rsidRDefault="001F08F3" w:rsidP="002D72FE">
      <w:pPr>
        <w:numPr>
          <w:ilvl w:val="0"/>
          <w:numId w:val="10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Герои </w:t>
      </w:r>
      <w:proofErr w:type="gramStart"/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-з</w:t>
      </w:r>
      <w:proofErr w:type="gramEnd"/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ащитники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борьбе за свободу, справедливость все народы видят проявление духовной красоты. Все народы воспевают своих героев. У каждого народа многие произведения изобразительного искусства, скульптуры, музыки, лите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ратуры посвящены этой теме. Героическая тема в искус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стве разных народов.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Эскиз памятника герою, выбранному автором (ребен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ком).</w:t>
      </w:r>
    </w:p>
    <w:p w:rsidR="001F08F3" w:rsidRPr="00F93633" w:rsidRDefault="001F08F3" w:rsidP="002D72FE">
      <w:pPr>
        <w:numPr>
          <w:ilvl w:val="0"/>
          <w:numId w:val="10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Юность и надежды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Тема детства, юности в искусстве. Изображение радо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сти детства, мечты ребенка о счастье, подвигах, путеше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ствиях, открытиях.</w:t>
      </w:r>
    </w:p>
    <w:p w:rsidR="001F08F3" w:rsidRPr="00F93633" w:rsidRDefault="001F08F3" w:rsidP="002D72FE">
      <w:pPr>
        <w:numPr>
          <w:ilvl w:val="0"/>
          <w:numId w:val="10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Искусство 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народов мира (обобщение темы)</w:t>
      </w:r>
    </w:p>
    <w:p w:rsidR="001F08F3" w:rsidRPr="00F93633" w:rsidRDefault="001F08F3" w:rsidP="001F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Итоговая выставка работ. Обсуждение творческих ра</w:t>
      </w:r>
      <w:r w:rsidRPr="00F936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бот учащихся</w:t>
      </w:r>
      <w:r w:rsidRPr="00F9363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F08F3" w:rsidRPr="00F93633" w:rsidRDefault="001F08F3" w:rsidP="001F08F3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3633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1F08F3" w:rsidRPr="00F93633" w:rsidRDefault="001F08F3" w:rsidP="001F08F3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F08F3" w:rsidRPr="00F93633" w:rsidRDefault="001F08F3" w:rsidP="001F08F3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F08F3" w:rsidRPr="00F93633" w:rsidRDefault="001F08F3" w:rsidP="001F08F3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F08F3" w:rsidRPr="00F93633" w:rsidRDefault="001F08F3" w:rsidP="001F08F3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F08F3" w:rsidRPr="00F93633" w:rsidRDefault="001F08F3" w:rsidP="001F08F3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F08F3" w:rsidRPr="00F93633" w:rsidRDefault="001F08F3" w:rsidP="001F08F3">
      <w:pPr>
        <w:spacing w:after="0" w:line="240" w:lineRule="auto"/>
        <w:rPr>
          <w:rFonts w:ascii="Times New Roman" w:hAnsi="Times New Roman"/>
          <w:sz w:val="24"/>
          <w:szCs w:val="24"/>
        </w:rPr>
        <w:sectPr w:rsidR="001F08F3" w:rsidRPr="00F93633" w:rsidSect="001F08F3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1F08F3" w:rsidRPr="00F93633" w:rsidRDefault="001F08F3" w:rsidP="001F08F3">
      <w:pPr>
        <w:pStyle w:val="a9"/>
        <w:jc w:val="center"/>
        <w:rPr>
          <w:b/>
        </w:rPr>
      </w:pPr>
      <w:r w:rsidRPr="00F93633">
        <w:rPr>
          <w:b/>
        </w:rPr>
        <w:lastRenderedPageBreak/>
        <w:t>ТЕМАТИЧЕСКОЕ ПЛАНИРОВАНИЕ</w:t>
      </w:r>
    </w:p>
    <w:p w:rsidR="001F08F3" w:rsidRPr="00F93633" w:rsidRDefault="001F08F3" w:rsidP="001F08F3">
      <w:pPr>
        <w:pStyle w:val="a9"/>
        <w:jc w:val="center"/>
        <w:rPr>
          <w:b/>
        </w:rPr>
      </w:pPr>
      <w:r w:rsidRPr="00F93633">
        <w:rPr>
          <w:b/>
        </w:rPr>
        <w:t>1  КЛАСС</w:t>
      </w:r>
    </w:p>
    <w:p w:rsidR="001F08F3" w:rsidRPr="00F93633" w:rsidRDefault="001F08F3" w:rsidP="001F08F3">
      <w:pPr>
        <w:pStyle w:val="a9"/>
        <w:jc w:val="center"/>
        <w:rPr>
          <w:b/>
        </w:rPr>
      </w:pPr>
      <w:r w:rsidRPr="00F93633">
        <w:rPr>
          <w:b/>
        </w:rPr>
        <w:t>(1 час в неделю; всего 33 часа)</w:t>
      </w:r>
    </w:p>
    <w:p w:rsidR="001F08F3" w:rsidRPr="00F93633" w:rsidRDefault="001F08F3" w:rsidP="001F08F3">
      <w:pPr>
        <w:pStyle w:val="a9"/>
        <w:jc w:val="center"/>
        <w:rPr>
          <w:b/>
        </w:rPr>
      </w:pPr>
      <w:r w:rsidRPr="00F93633">
        <w:rPr>
          <w:b/>
        </w:rPr>
        <w:t>ТЫ ИЗОБРАЖАЕШЬ, УКРАШАЕШЬ И СТРОИШЬ.</w:t>
      </w:r>
      <w:r w:rsidRPr="00F93633">
        <w:t xml:space="preserve">                                                                                                                                             </w:t>
      </w:r>
      <w:r w:rsidRPr="00F93633">
        <w:rPr>
          <w:b/>
        </w:rPr>
        <w:t xml:space="preserve">                                                                                                  </w:t>
      </w:r>
    </w:p>
    <w:p w:rsidR="001F08F3" w:rsidRPr="00F93633" w:rsidRDefault="001F08F3" w:rsidP="001F08F3">
      <w:pPr>
        <w:pStyle w:val="a9"/>
        <w:rPr>
          <w:b/>
        </w:rPr>
      </w:pPr>
      <w:r w:rsidRPr="00F93633">
        <w:rPr>
          <w:b/>
        </w:rPr>
        <w:t xml:space="preserve"> </w:t>
      </w:r>
    </w:p>
    <w:tbl>
      <w:tblPr>
        <w:tblW w:w="1601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"/>
        <w:gridCol w:w="851"/>
        <w:gridCol w:w="2268"/>
        <w:gridCol w:w="851"/>
        <w:gridCol w:w="2977"/>
        <w:gridCol w:w="2551"/>
        <w:gridCol w:w="2268"/>
        <w:gridCol w:w="3828"/>
      </w:tblGrid>
      <w:tr w:rsidR="001F08F3" w:rsidRPr="00F93633" w:rsidTr="00C41C94">
        <w:tc>
          <w:tcPr>
            <w:tcW w:w="425" w:type="dxa"/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51" w:type="dxa"/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Дата </w:t>
            </w:r>
          </w:p>
        </w:tc>
        <w:tc>
          <w:tcPr>
            <w:tcW w:w="2268" w:type="dxa"/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851" w:type="dxa"/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2977" w:type="dxa"/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Характеристика деятельности учащихся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Задания и материалы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УУД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16019" w:type="dxa"/>
            <w:gridSpan w:val="8"/>
            <w:shd w:val="clear" w:color="auto" w:fill="FFFFFF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af0"/>
              <w:spacing w:line="240" w:lineRule="auto"/>
              <w:jc w:val="center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Ты изображаешь. Знакомство с Мастером Изображения (8 ч)</w:t>
            </w:r>
            <w:r w:rsidRPr="00F93633">
              <w:rPr>
                <w:b/>
                <w:bCs/>
                <w:caps/>
                <w:sz w:val="20"/>
                <w:szCs w:val="20"/>
              </w:rPr>
              <w:t xml:space="preserve"> 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  <w:lang w:val="en-US"/>
              </w:rPr>
            </w:pPr>
            <w:r w:rsidRPr="00F93633">
              <w:rPr>
                <w:b/>
                <w:sz w:val="20"/>
                <w:szCs w:val="20"/>
              </w:rPr>
              <w:t xml:space="preserve">Изображения всюду вокруг нас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Находить</w:t>
            </w:r>
            <w:r w:rsidRPr="00F93633">
              <w:rPr>
                <w:sz w:val="20"/>
                <w:szCs w:val="20"/>
              </w:rPr>
              <w:t xml:space="preserve"> в окружающей действительности изображения, сделанные художниками.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Рассуждать</w:t>
            </w:r>
            <w:r w:rsidRPr="00F93633">
              <w:rPr>
                <w:sz w:val="20"/>
                <w:szCs w:val="20"/>
              </w:rPr>
              <w:t xml:space="preserve"> о содержании рисунков, сделанных детьми.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Рассматривать</w:t>
            </w:r>
            <w:r w:rsidRPr="00F93633">
              <w:rPr>
                <w:sz w:val="20"/>
                <w:szCs w:val="20"/>
              </w:rPr>
              <w:t xml:space="preserve"> иллюстрации (рисунки) в детских книгах.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Придумывать</w:t>
            </w:r>
            <w:r w:rsidRPr="00F93633">
              <w:rPr>
                <w:sz w:val="20"/>
                <w:szCs w:val="20"/>
              </w:rPr>
              <w:t xml:space="preserve"> </w:t>
            </w:r>
            <w:r w:rsidRPr="00F93633">
              <w:rPr>
                <w:b/>
                <w:sz w:val="20"/>
                <w:szCs w:val="20"/>
              </w:rPr>
              <w:t>и изображать</w:t>
            </w:r>
            <w:r w:rsidRPr="00F93633">
              <w:rPr>
                <w:sz w:val="20"/>
                <w:szCs w:val="20"/>
              </w:rPr>
              <w:t xml:space="preserve"> то, что каждый хочет, умеет, любит.</w:t>
            </w:r>
          </w:p>
          <w:p w:rsidR="001F08F3" w:rsidRPr="00F93633" w:rsidRDefault="001F08F3" w:rsidP="001F08F3">
            <w:pPr>
              <w:pStyle w:val="af0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Изображения в жизни человека. Изображая мир, учимся его видеть и понимать. Развитие наблюдательности и аналитических возможностей глаза. Формирование поэтического видения мира.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Предмет «Изобразительное искусство». Чему мы будем учиться на уроках изобразительного искусства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F93633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изображение радуги, радостного солнца, предметов разного цвета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выбор замысла рисунка, материалов, понимание эстетической потребности в общении с природой и искусством, умение обсуждать и анализировать собственную  художественную деятельность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.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умение организовать раб. место, доводить работу до логического конца,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Поз</w:t>
            </w:r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умение наблюдать, первые представления о композиции, цвете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Ком</w:t>
            </w:r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у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мение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вести диалог,  управлять точностью выражения своих мыслей,  рассуждать о содержании рисунков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Мастер Изображения учит видеть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F93633">
              <w:rPr>
                <w:b/>
                <w:sz w:val="20"/>
                <w:szCs w:val="20"/>
              </w:rPr>
              <w:t>Находить</w:t>
            </w:r>
            <w:r w:rsidRPr="00F93633">
              <w:rPr>
                <w:sz w:val="20"/>
                <w:szCs w:val="20"/>
              </w:rPr>
              <w:t xml:space="preserve">, </w:t>
            </w:r>
            <w:r w:rsidRPr="00F93633">
              <w:rPr>
                <w:b/>
                <w:sz w:val="20"/>
                <w:szCs w:val="20"/>
              </w:rPr>
              <w:t>рассматривать</w:t>
            </w:r>
            <w:r w:rsidRPr="00F93633">
              <w:rPr>
                <w:sz w:val="20"/>
                <w:szCs w:val="20"/>
              </w:rPr>
              <w:t xml:space="preserve"> красоту (интересное, эмоционально-образное, необычное) в обыкновенных явлениях (деталях) природы (листья, капли дождя, паутинки, камушки, кора деревьев и т. п.) и </w:t>
            </w:r>
            <w:r w:rsidRPr="00F93633">
              <w:rPr>
                <w:b/>
                <w:sz w:val="20"/>
                <w:szCs w:val="20"/>
              </w:rPr>
              <w:t>рассуждать</w:t>
            </w:r>
            <w:r w:rsidRPr="00F93633">
              <w:rPr>
                <w:sz w:val="20"/>
                <w:szCs w:val="20"/>
              </w:rPr>
              <w:t xml:space="preserve"> об увиденном (объяснять увиденное).</w:t>
            </w:r>
            <w:proofErr w:type="gramEnd"/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Видеть</w:t>
            </w:r>
            <w:r w:rsidRPr="00F93633">
              <w:rPr>
                <w:sz w:val="20"/>
                <w:szCs w:val="20"/>
              </w:rPr>
              <w:t xml:space="preserve"> зрительную метафору (на что похоже) в выделенных </w:t>
            </w:r>
            <w:r w:rsidRPr="00F93633">
              <w:rPr>
                <w:sz w:val="20"/>
                <w:szCs w:val="20"/>
              </w:rPr>
              <w:lastRenderedPageBreak/>
              <w:t>деталях природы.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Выявлять</w:t>
            </w:r>
            <w:r w:rsidRPr="00F93633">
              <w:rPr>
                <w:sz w:val="20"/>
                <w:szCs w:val="20"/>
              </w:rPr>
              <w:t xml:space="preserve"> геометрическую форму простого плоского тела (листьев).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Сравнивать</w:t>
            </w:r>
            <w:r w:rsidRPr="00F93633">
              <w:rPr>
                <w:sz w:val="20"/>
                <w:szCs w:val="20"/>
              </w:rPr>
              <w:t xml:space="preserve"> различные листья на основе выявления их геометрических форм.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Создавать</w:t>
            </w:r>
            <w:r w:rsidRPr="00F93633">
              <w:rPr>
                <w:sz w:val="20"/>
                <w:szCs w:val="20"/>
              </w:rPr>
              <w:t xml:space="preserve">, </w:t>
            </w:r>
            <w:r w:rsidRPr="00F93633">
              <w:rPr>
                <w:b/>
                <w:sz w:val="20"/>
                <w:szCs w:val="20"/>
              </w:rPr>
              <w:t>изображать</w:t>
            </w:r>
            <w:r w:rsidRPr="00F93633">
              <w:rPr>
                <w:sz w:val="20"/>
                <w:szCs w:val="20"/>
              </w:rPr>
              <w:t xml:space="preserve"> на плоскости  графическими средствами (цветные карандаши, фломастеры) заданный (по смыслу) метафорический образ на основе выбранной геометрической формы (сказочный лес, где все деревья похожи на разные по форме листья). </w:t>
            </w: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lastRenderedPageBreak/>
              <w:t>Красота и разнообразие окружающего мира природы.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Развитие наблюдательности. Эстетическое восприятие деталей природы.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Сравнение по форме различных листьев и выявление ее геометрической основы. Использование этого </w:t>
            </w:r>
            <w:r w:rsidRPr="00F93633">
              <w:rPr>
                <w:sz w:val="20"/>
                <w:szCs w:val="20"/>
              </w:rPr>
              <w:lastRenderedPageBreak/>
              <w:t>опыта в изображении разных по форме деревьев.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Сравнение пропорций частей в составных, сложных формах (например, из каких простых форм состоит тело у разных животных).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jc w:val="left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>изображение сказочного леса, где все деревья похожи на разные по форме листья.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36"/>
              <w:jc w:val="left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цветная бумага (для аппликации), клей, ножницы или цвет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ные карандаши, фломастеры.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Умение удивляться красоте окружающего мира,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-б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ыть благодарным природе.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Умение участвовать в диалоге, высказывать и отстаивать свое мнение,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Поз.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Наблюдательность. Уметь сравнивать различную форму листьев, выявлять геометрическую форму, выбирать правильное расположение листа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Умение организовать рабочее место, проводить различные виды штрихов,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линий; оценивать работы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rPr>
          <w:trHeight w:val="841"/>
        </w:trPr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Изображать можно пятном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Использовать</w:t>
            </w:r>
            <w:r w:rsidRPr="00F93633">
              <w:rPr>
                <w:sz w:val="20"/>
                <w:szCs w:val="20"/>
              </w:rPr>
              <w:t xml:space="preserve"> пятно как основу изобразительного образа на плоскости.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Соотносить</w:t>
            </w:r>
            <w:r w:rsidRPr="00F93633">
              <w:rPr>
                <w:sz w:val="20"/>
                <w:szCs w:val="20"/>
              </w:rPr>
              <w:t xml:space="preserve"> форму пятна с опытом зрительных впечатлений.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Видеть</w:t>
            </w:r>
            <w:r w:rsidRPr="00F93633">
              <w:rPr>
                <w:sz w:val="20"/>
                <w:szCs w:val="20"/>
              </w:rPr>
              <w:t xml:space="preserve"> зрительную метафору </w:t>
            </w:r>
            <w:proofErr w:type="gramStart"/>
            <w:r w:rsidRPr="00F93633">
              <w:rPr>
                <w:sz w:val="20"/>
                <w:szCs w:val="20"/>
              </w:rPr>
              <w:t>—</w:t>
            </w:r>
            <w:r w:rsidRPr="00F93633">
              <w:rPr>
                <w:b/>
                <w:sz w:val="20"/>
                <w:szCs w:val="20"/>
              </w:rPr>
              <w:t>н</w:t>
            </w:r>
            <w:proofErr w:type="gramEnd"/>
            <w:r w:rsidRPr="00F93633">
              <w:rPr>
                <w:b/>
                <w:sz w:val="20"/>
                <w:szCs w:val="20"/>
              </w:rPr>
              <w:t>аходить</w:t>
            </w:r>
            <w:r w:rsidRPr="00F93633">
              <w:rPr>
                <w:sz w:val="20"/>
                <w:szCs w:val="20"/>
              </w:rPr>
              <w:t xml:space="preserve"> потенциальный образ в случайной форме силуэтного пятна и </w:t>
            </w:r>
            <w:r w:rsidRPr="00F93633">
              <w:rPr>
                <w:b/>
                <w:sz w:val="20"/>
                <w:szCs w:val="20"/>
              </w:rPr>
              <w:t>проявлять</w:t>
            </w:r>
            <w:r w:rsidRPr="00F93633">
              <w:rPr>
                <w:sz w:val="20"/>
                <w:szCs w:val="20"/>
              </w:rPr>
              <w:t xml:space="preserve"> его путем дорисовки.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Воспринимать</w:t>
            </w:r>
            <w:r w:rsidRPr="00F93633">
              <w:rPr>
                <w:sz w:val="20"/>
                <w:szCs w:val="20"/>
              </w:rPr>
              <w:t xml:space="preserve"> </w:t>
            </w:r>
            <w:r w:rsidRPr="00F93633">
              <w:rPr>
                <w:b/>
                <w:sz w:val="20"/>
                <w:szCs w:val="20"/>
              </w:rPr>
              <w:t xml:space="preserve">и анализировать </w:t>
            </w:r>
            <w:r w:rsidRPr="00F93633">
              <w:rPr>
                <w:sz w:val="20"/>
                <w:szCs w:val="20"/>
              </w:rPr>
              <w:t>(на доступном уровне) изображения на основе пятна в иллюстрациях художников к детским книгам.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Овладевать</w:t>
            </w:r>
            <w:r w:rsidRPr="00F93633">
              <w:rPr>
                <w:sz w:val="20"/>
                <w:szCs w:val="20"/>
              </w:rPr>
              <w:t xml:space="preserve"> первичными навыками изображения на плоскости с помощью пятна, навыками работы кистью и краской.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F93633">
              <w:rPr>
                <w:b/>
                <w:sz w:val="20"/>
                <w:szCs w:val="20"/>
              </w:rPr>
              <w:t>Создавать</w:t>
            </w:r>
            <w:r w:rsidRPr="00F93633">
              <w:rPr>
                <w:sz w:val="20"/>
                <w:szCs w:val="20"/>
              </w:rPr>
              <w:t xml:space="preserve"> изображения на </w:t>
            </w:r>
            <w:r w:rsidRPr="00F93633">
              <w:rPr>
                <w:sz w:val="20"/>
                <w:szCs w:val="20"/>
              </w:rPr>
              <w:lastRenderedPageBreak/>
              <w:t xml:space="preserve">основе пятна методом от целого к частностям (создание образов зверей, птиц, рыб способом «превращения», т.е. </w:t>
            </w:r>
            <w:proofErr w:type="spellStart"/>
            <w:r w:rsidRPr="00F93633">
              <w:rPr>
                <w:sz w:val="20"/>
                <w:szCs w:val="20"/>
              </w:rPr>
              <w:t>дорисовывания</w:t>
            </w:r>
            <w:proofErr w:type="spellEnd"/>
            <w:r w:rsidRPr="00F93633">
              <w:rPr>
                <w:sz w:val="20"/>
                <w:szCs w:val="20"/>
              </w:rPr>
              <w:t xml:space="preserve"> пятна (кляксы).</w:t>
            </w:r>
            <w:proofErr w:type="gramEnd"/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hanging="74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lastRenderedPageBreak/>
              <w:t>Развитие способности целостного обобщенного видения. Пятно как способ изображения на плоскости. Образ на плоскости. Роль воображения и фантазии при изображении на основе пятна. Тень как пример пятна, которое помогает увидеть обобщенный образ формы. Образ на основе пятна в иллюстрациях известных художников (Т. Маврина, Е. </w:t>
            </w:r>
            <w:proofErr w:type="spellStart"/>
            <w:r w:rsidRPr="00F93633">
              <w:rPr>
                <w:sz w:val="20"/>
                <w:szCs w:val="20"/>
              </w:rPr>
              <w:t>Чарушин</w:t>
            </w:r>
            <w:proofErr w:type="spellEnd"/>
            <w:r w:rsidRPr="00F93633">
              <w:rPr>
                <w:sz w:val="20"/>
                <w:szCs w:val="20"/>
              </w:rPr>
              <w:t>, В. Лебедев, М. </w:t>
            </w:r>
            <w:proofErr w:type="spellStart"/>
            <w:r w:rsidRPr="00F93633">
              <w:rPr>
                <w:sz w:val="20"/>
                <w:szCs w:val="20"/>
              </w:rPr>
              <w:t>Митурич</w:t>
            </w:r>
            <w:proofErr w:type="spellEnd"/>
            <w:r w:rsidRPr="00F93633">
              <w:rPr>
                <w:sz w:val="20"/>
                <w:szCs w:val="20"/>
              </w:rPr>
              <w:t xml:space="preserve"> и др.) к детским книгам о животных.</w:t>
            </w:r>
          </w:p>
          <w:p w:rsidR="001F08F3" w:rsidRPr="00F93633" w:rsidRDefault="001F08F3" w:rsidP="001F08F3">
            <w:pPr>
              <w:spacing w:after="0" w:line="240" w:lineRule="auto"/>
              <w:ind w:hanging="7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95"/>
                <w:i w:val="0"/>
                <w:sz w:val="20"/>
                <w:szCs w:val="20"/>
              </w:rPr>
            </w:pPr>
            <w:proofErr w:type="spellStart"/>
            <w:r w:rsidRPr="00F93633">
              <w:rPr>
                <w:rStyle w:val="FontStyle95"/>
                <w:sz w:val="20"/>
                <w:szCs w:val="20"/>
              </w:rPr>
              <w:t>Задание</w:t>
            </w:r>
            <w:proofErr w:type="gramStart"/>
            <w:r w:rsidRPr="00F93633">
              <w:rPr>
                <w:rStyle w:val="FontStyle95"/>
                <w:sz w:val="20"/>
                <w:szCs w:val="20"/>
              </w:rPr>
              <w:t>:с</w:t>
            </w:r>
            <w:proofErr w:type="gramEnd"/>
            <w:r w:rsidRPr="00F93633">
              <w:rPr>
                <w:rStyle w:val="FontStyle95"/>
                <w:sz w:val="20"/>
                <w:szCs w:val="20"/>
              </w:rPr>
              <w:t>оздание</w:t>
            </w:r>
            <w:proofErr w:type="spellEnd"/>
            <w:r w:rsidRPr="00F93633">
              <w:rPr>
                <w:rStyle w:val="FontStyle95"/>
                <w:sz w:val="20"/>
                <w:szCs w:val="20"/>
              </w:rPr>
              <w:t xml:space="preserve"> образов зверей, птиц, рыб с помощью </w:t>
            </w:r>
            <w:proofErr w:type="spellStart"/>
            <w:r w:rsidRPr="00F93633">
              <w:rPr>
                <w:rStyle w:val="FontStyle95"/>
                <w:sz w:val="20"/>
                <w:szCs w:val="20"/>
              </w:rPr>
              <w:t>дорисовавания</w:t>
            </w:r>
            <w:proofErr w:type="spellEnd"/>
            <w:r w:rsidRPr="00F93633">
              <w:rPr>
                <w:rStyle w:val="FontStyle95"/>
                <w:sz w:val="20"/>
                <w:szCs w:val="20"/>
              </w:rPr>
              <w:t xml:space="preserve"> пятна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jc w:val="left"/>
              <w:rPr>
                <w:rStyle w:val="FontStyle104"/>
                <w:sz w:val="20"/>
                <w:szCs w:val="20"/>
              </w:rPr>
            </w:pPr>
            <w:proofErr w:type="gramStart"/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одноцветная краска (гуашь или акварель, тушь), кисть, во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да, черный фломастер.</w:t>
            </w:r>
            <w:proofErr w:type="gramEnd"/>
          </w:p>
          <w:p w:rsidR="001F08F3" w:rsidRPr="00F93633" w:rsidRDefault="001F08F3" w:rsidP="001F08F3">
            <w:pPr>
              <w:pStyle w:val="Style87"/>
              <w:widowControl/>
              <w:tabs>
                <w:tab w:val="right" w:pos="3842"/>
              </w:tabs>
              <w:spacing w:line="240" w:lineRule="auto"/>
              <w:ind w:firstLine="0"/>
              <w:jc w:val="left"/>
              <w:rPr>
                <w:rStyle w:val="FontStyle104"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bCs/>
                <w:sz w:val="20"/>
                <w:szCs w:val="20"/>
              </w:rPr>
              <w:t>Умение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организовать рабочее место, применять основные средства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худож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выразительности (пятно) в рисунке на плоскости, умение рационально строить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самост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творч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. деятельность</w:t>
            </w:r>
          </w:p>
          <w:p w:rsidR="001F08F3" w:rsidRPr="00F93633" w:rsidRDefault="001F08F3" w:rsidP="001F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Ком</w:t>
            </w:r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у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мение эмоционально передать свои чувства, передать красоту окружающего мира</w:t>
            </w:r>
          </w:p>
          <w:p w:rsidR="001F08F3" w:rsidRPr="00F93633" w:rsidRDefault="001F08F3" w:rsidP="001F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Находить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худож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образ в случайной форме силуэтного пятна.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 ( забота о тех, кого приручили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–к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ошках, собаках); бережное отношение к вещам (школьной мебели).</w:t>
            </w:r>
          </w:p>
          <w:p w:rsidR="001F08F3" w:rsidRPr="00F93633" w:rsidRDefault="001F08F3" w:rsidP="001F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Поз.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Наблюдательность, уметь выполнять основные живописные мазки. Анализировать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иллюстрации художников к детским книгам, собственную работу.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 xml:space="preserve">Изображать можно в объеме 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Находить</w:t>
            </w:r>
            <w:r w:rsidRPr="00F93633">
              <w:rPr>
                <w:sz w:val="20"/>
                <w:szCs w:val="20"/>
              </w:rPr>
              <w:t xml:space="preserve"> выразительные, образные объемы в природе (облака, камни, коряги, плоды и т. д.).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Воспринимать</w:t>
            </w:r>
            <w:r w:rsidRPr="00F93633">
              <w:rPr>
                <w:sz w:val="20"/>
                <w:szCs w:val="20"/>
              </w:rPr>
              <w:t xml:space="preserve"> выразительность большой формы в скульптурных изображениях, наглядно сохраняющих образ исходного природного материала (скульптуры С. </w:t>
            </w:r>
            <w:proofErr w:type="spellStart"/>
            <w:r w:rsidRPr="00F93633">
              <w:rPr>
                <w:sz w:val="20"/>
                <w:szCs w:val="20"/>
              </w:rPr>
              <w:t>Эрьзи</w:t>
            </w:r>
            <w:proofErr w:type="spellEnd"/>
            <w:r w:rsidRPr="00F93633">
              <w:rPr>
                <w:sz w:val="20"/>
                <w:szCs w:val="20"/>
              </w:rPr>
              <w:t>, С. Коненкова).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Овладевать</w:t>
            </w:r>
            <w:r w:rsidRPr="00F93633">
              <w:rPr>
                <w:sz w:val="20"/>
                <w:szCs w:val="20"/>
              </w:rPr>
              <w:t xml:space="preserve"> первичными навыками изображения в объеме.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Изображать</w:t>
            </w:r>
            <w:r w:rsidRPr="00F93633">
              <w:rPr>
                <w:sz w:val="20"/>
                <w:szCs w:val="20"/>
              </w:rPr>
              <w:t xml:space="preserve"> в объеме птиц, зверей способами вытягивания и вдавливания (работа с пластилином).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hanging="74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Объемные изображения.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hanging="74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Отличие изображения в пространстве от изображения на плоскости. Объем, образ в трехмерном пространстве.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hanging="74"/>
              <w:jc w:val="left"/>
              <w:rPr>
                <w:sz w:val="20"/>
                <w:szCs w:val="20"/>
              </w:rPr>
            </w:pPr>
            <w:proofErr w:type="gramStart"/>
            <w:r w:rsidRPr="00F93633">
              <w:rPr>
                <w:sz w:val="20"/>
                <w:szCs w:val="20"/>
              </w:rPr>
              <w:t>Выразительные, т. е. образные (похожие на кого-то), объемные объекты в природе (пни, камни, коряги, сугробы и др.).</w:t>
            </w:r>
            <w:proofErr w:type="gramEnd"/>
            <w:r w:rsidRPr="00F93633">
              <w:rPr>
                <w:sz w:val="20"/>
                <w:szCs w:val="20"/>
              </w:rPr>
              <w:t xml:space="preserve"> Развитие наблюдательности и фантазии при восприятии объемной формы.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hanging="74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Целостность формы.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hanging="74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Приемы работы с пластилином. Лепка: от создания большой формы к проработке деталей. Превращения (изменение) комка пластилина способами вытягивания и вдавливания.</w:t>
            </w:r>
          </w:p>
          <w:p w:rsidR="001F08F3" w:rsidRPr="00F93633" w:rsidRDefault="001F08F3" w:rsidP="00C41C94">
            <w:pPr>
              <w:pStyle w:val="af0"/>
              <w:spacing w:line="240" w:lineRule="auto"/>
              <w:ind w:hanging="74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Лепка птиц и зверей.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2"/>
              <w:widowControl/>
              <w:spacing w:line="240" w:lineRule="auto"/>
              <w:jc w:val="left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>лепка птицы и животного из целого куска пластилина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jc w:val="left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пластилин, стеки, до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щечка.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Поз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.Н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аблюдательность.Умение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использовать пластилин , применять технологию лепки от большой формы способами вытягивания и вдавливания.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Умение участвовать в диалоге, выбирать и использовать адекватные выразительные средства 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Умение подбирать оптимальный размер образа, понимать его форму и основные пропорции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организовать рабочее место при работе с пластилином,          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быть внимательным, слышать учителя.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 xml:space="preserve">Изображать можно линией   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Овладевать</w:t>
            </w:r>
            <w:r w:rsidRPr="00F93633">
              <w:rPr>
                <w:sz w:val="20"/>
                <w:szCs w:val="20"/>
              </w:rPr>
              <w:t xml:space="preserve"> первичными навыками изображения на плоскости с помощью линии, навыками работы графическими материалами (черный фломастер, простой карандаш, </w:t>
            </w:r>
            <w:proofErr w:type="spellStart"/>
            <w:r w:rsidRPr="00F93633">
              <w:rPr>
                <w:sz w:val="20"/>
                <w:szCs w:val="20"/>
              </w:rPr>
              <w:t>гелевая</w:t>
            </w:r>
            <w:proofErr w:type="spellEnd"/>
            <w:r w:rsidRPr="00F93633">
              <w:rPr>
                <w:sz w:val="20"/>
                <w:szCs w:val="20"/>
              </w:rPr>
              <w:t xml:space="preserve"> ручка).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Находить</w:t>
            </w:r>
            <w:r w:rsidRPr="00F93633">
              <w:rPr>
                <w:sz w:val="20"/>
                <w:szCs w:val="20"/>
              </w:rPr>
              <w:t xml:space="preserve"> </w:t>
            </w:r>
            <w:r w:rsidRPr="00F93633">
              <w:rPr>
                <w:b/>
                <w:sz w:val="20"/>
                <w:szCs w:val="20"/>
              </w:rPr>
              <w:t>и наблюдать</w:t>
            </w:r>
            <w:r w:rsidRPr="00F93633">
              <w:rPr>
                <w:sz w:val="20"/>
                <w:szCs w:val="20"/>
              </w:rPr>
              <w:t xml:space="preserve"> линии и их ритм в природе.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Сочинять и рассказывать</w:t>
            </w:r>
            <w:r w:rsidRPr="00F93633">
              <w:rPr>
                <w:sz w:val="20"/>
                <w:szCs w:val="20"/>
              </w:rPr>
              <w:t xml:space="preserve"> с </w:t>
            </w:r>
            <w:r w:rsidRPr="00F93633">
              <w:rPr>
                <w:sz w:val="20"/>
                <w:szCs w:val="20"/>
              </w:rPr>
              <w:lastRenderedPageBreak/>
              <w:t>помощью линейных изображений маленькие сюжеты из своей жизни.</w:t>
            </w: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lastRenderedPageBreak/>
              <w:t>Линии в природе.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Линейные изображения на плоскости. Повествовательные возможности линии (линия — рассказчица).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>рисунок линией на тему «Расскажи нам о себе».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jc w:val="left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Вариант задания: </w:t>
            </w:r>
            <w:r w:rsidRPr="00F93633">
              <w:rPr>
                <w:rStyle w:val="FontStyle104"/>
                <w:sz w:val="20"/>
                <w:szCs w:val="20"/>
              </w:rPr>
              <w:t xml:space="preserve">рисунки на темы стихов С. Маршака, А. </w:t>
            </w:r>
            <w:proofErr w:type="spellStart"/>
            <w:r w:rsidRPr="00F93633">
              <w:rPr>
                <w:rStyle w:val="FontStyle104"/>
                <w:sz w:val="20"/>
                <w:szCs w:val="20"/>
              </w:rPr>
              <w:t>Барто</w:t>
            </w:r>
            <w:proofErr w:type="spellEnd"/>
            <w:r w:rsidRPr="00F93633">
              <w:rPr>
                <w:rStyle w:val="FontStyle104"/>
                <w:sz w:val="20"/>
                <w:szCs w:val="20"/>
              </w:rPr>
              <w:t>, Д. Хармса с веселым, озорным развитием сюжета.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jc w:val="left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 Материалы: г</w:t>
            </w:r>
            <w:r w:rsidRPr="00F93633">
              <w:rPr>
                <w:rStyle w:val="FontStyle138"/>
                <w:sz w:val="20"/>
                <w:szCs w:val="20"/>
              </w:rPr>
              <w:t xml:space="preserve">уашь, </w:t>
            </w:r>
            <w:r w:rsidRPr="00F93633">
              <w:rPr>
                <w:rStyle w:val="FontStyle104"/>
                <w:sz w:val="20"/>
                <w:szCs w:val="20"/>
              </w:rPr>
              <w:lastRenderedPageBreak/>
              <w:t>черный фломастер или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карандаш, бумага.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создавать образ, отбирать главное для рисунка,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определять основы композиции, умение создавать творческие работы на основе собственного замысла, использовать художественные материалы открытость для творчества, снятие страха перед чистым листом.                                   </w:t>
            </w: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Поз</w:t>
            </w:r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аблюдательность.Умение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работать графическими материалами (фломастер,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маркер,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гелевая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ручка), использовать различные средства выразительности.                    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Ком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Умение участвовать в диалоге.                                     </w:t>
            </w: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Умение работать в команде, планировать свою деятельность и время работы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 xml:space="preserve">Разноцветные краски 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Овладевать</w:t>
            </w:r>
            <w:r w:rsidRPr="00F93633">
              <w:rPr>
                <w:sz w:val="20"/>
                <w:szCs w:val="20"/>
              </w:rPr>
              <w:t xml:space="preserve"> первичными навыками работы гуашью.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Соотносить</w:t>
            </w:r>
            <w:r w:rsidRPr="00F93633">
              <w:rPr>
                <w:sz w:val="20"/>
                <w:szCs w:val="20"/>
              </w:rPr>
              <w:t xml:space="preserve"> цвет с вызываемыми им предметными ассоциациями (что бывает красным, желтым и т.</w:t>
            </w:r>
            <w:r w:rsidRPr="00F93633">
              <w:rPr>
                <w:sz w:val="20"/>
                <w:szCs w:val="20"/>
                <w:lang w:val="en-US"/>
              </w:rPr>
              <w:t> </w:t>
            </w:r>
            <w:r w:rsidRPr="00F93633">
              <w:rPr>
                <w:sz w:val="20"/>
                <w:szCs w:val="20"/>
              </w:rPr>
              <w:t>д.), приводить примеры.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Экспериментировать</w:t>
            </w:r>
            <w:r w:rsidRPr="00F93633">
              <w:rPr>
                <w:sz w:val="20"/>
                <w:szCs w:val="20"/>
              </w:rPr>
              <w:t xml:space="preserve">, </w:t>
            </w:r>
            <w:r w:rsidRPr="00F93633">
              <w:rPr>
                <w:b/>
                <w:sz w:val="20"/>
                <w:szCs w:val="20"/>
              </w:rPr>
              <w:t>исследовать</w:t>
            </w:r>
            <w:r w:rsidRPr="00F93633">
              <w:rPr>
                <w:sz w:val="20"/>
                <w:szCs w:val="20"/>
              </w:rPr>
              <w:t xml:space="preserve"> возможности краски в процессе создания различных цветовых пятен, смешений и наложений цветовых пятен при создании красочных ковриков. </w:t>
            </w: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Знакомство с цветом. Краски гуашь. Навыки работы гуашью. Организация рабочего места. Цвет. Эмоциональное и ассоциативное звучание цвета (что напоминает цвет каждой краски?)</w:t>
            </w:r>
            <w:proofErr w:type="gramStart"/>
            <w:r w:rsidRPr="00F93633">
              <w:rPr>
                <w:sz w:val="20"/>
                <w:szCs w:val="20"/>
              </w:rPr>
              <w:t>.П</w:t>
            </w:r>
            <w:proofErr w:type="gramEnd"/>
            <w:r w:rsidRPr="00F93633">
              <w:rPr>
                <w:sz w:val="20"/>
                <w:szCs w:val="20"/>
              </w:rPr>
              <w:t>роба красок. Ритмическое заполнение листа (создание красочного коврика).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proofErr w:type="spellStart"/>
            <w:r w:rsidRPr="00F93633">
              <w:rPr>
                <w:rStyle w:val="FontStyle95"/>
                <w:sz w:val="20"/>
                <w:szCs w:val="20"/>
              </w:rPr>
              <w:t>Задание</w:t>
            </w:r>
            <w:proofErr w:type="gramStart"/>
            <w:r w:rsidRPr="00F93633">
              <w:rPr>
                <w:rStyle w:val="FontStyle95"/>
                <w:sz w:val="20"/>
                <w:szCs w:val="20"/>
              </w:rPr>
              <w:t>:</w:t>
            </w:r>
            <w:r w:rsidRPr="00F93633">
              <w:rPr>
                <w:rStyle w:val="FontStyle104"/>
                <w:sz w:val="20"/>
                <w:szCs w:val="20"/>
              </w:rPr>
              <w:t>с</w:t>
            </w:r>
            <w:proofErr w:type="gramEnd"/>
            <w:r w:rsidRPr="00F93633">
              <w:rPr>
                <w:rStyle w:val="FontStyle104"/>
                <w:sz w:val="20"/>
                <w:szCs w:val="20"/>
              </w:rPr>
              <w:t>оздание</w:t>
            </w:r>
            <w:proofErr w:type="spellEnd"/>
            <w:r w:rsidRPr="00F93633">
              <w:rPr>
                <w:rStyle w:val="FontStyle104"/>
                <w:sz w:val="20"/>
                <w:szCs w:val="20"/>
              </w:rPr>
              <w:t xml:space="preserve"> красочного коврика.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Вариант задания: </w:t>
            </w:r>
            <w:r w:rsidRPr="00F93633">
              <w:rPr>
                <w:rStyle w:val="FontStyle104"/>
                <w:sz w:val="20"/>
                <w:szCs w:val="20"/>
              </w:rPr>
              <w:t>нарисовать то, что каждая краска напоминает.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гуашь, широкая и тон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кая кисти, белая бумага.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, восхищение красотой осенней природы, выбор размера работы, цветового решения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Умение выбирать и использовать выразительные средства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Поз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. Уметь быть внимательным,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работать цветом, различать различные объекты природы в окружающем мире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Ком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. Умение участвовать в диалоге, слышать собеседника, точно высказывать свои мысли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Изображать можно и то, что невидимо (настроение)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Соотносить</w:t>
            </w:r>
            <w:r w:rsidRPr="00F93633">
              <w:rPr>
                <w:sz w:val="20"/>
                <w:szCs w:val="20"/>
              </w:rPr>
              <w:t xml:space="preserve"> восприятие цвета со своими чувствами и эмоциями.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Осознавать</w:t>
            </w:r>
            <w:r w:rsidRPr="00F93633">
              <w:rPr>
                <w:sz w:val="20"/>
                <w:szCs w:val="20"/>
              </w:rPr>
              <w:t>, что изображать можно не только предметный мир, но и мир наших чувств (радость или грусть, удивление, восторг и т. д.).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Изображать</w:t>
            </w:r>
            <w:r w:rsidRPr="00F93633">
              <w:rPr>
                <w:sz w:val="20"/>
                <w:szCs w:val="20"/>
              </w:rPr>
              <w:t xml:space="preserve"> радость или грусть (работа гуашью).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Выражение настроения в изображении.  Изображать можно не только предметный мир, но и мир наших чувств (невидимый мир). Эмоциональное и ассоциативное звучание цвета. Какое настроение вызывают разные цвета? Как изобразить радость и грусть? (Изображение с помощью цвета и ритма может быть беспредметным.)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76"/>
              <w:widowControl/>
              <w:spacing w:line="240" w:lineRule="auto"/>
              <w:jc w:val="both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>изображение радости или грусти. (Изображение с помощью цвета и ритма может быть беспредметным.)</w:t>
            </w:r>
          </w:p>
          <w:p w:rsidR="001F08F3" w:rsidRPr="00F9363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Вариант задания: </w:t>
            </w:r>
            <w:r w:rsidRPr="00F93633">
              <w:rPr>
                <w:rStyle w:val="FontStyle104"/>
                <w:sz w:val="20"/>
                <w:szCs w:val="20"/>
              </w:rPr>
              <w:t>изображение чувств, вызванных музыкальным произведением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jc w:val="left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гуашь, кисти, бумага.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(важность чистоты помыслов, уважения к миру для творчества, вдохновения) Выбор настроения, цветового решения, умение передавать настроение в творческой работе с помощью различных живописных мазков.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Поз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. Уметь быть внимательным,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применять основы композиции, средств выразительности, различные виды живописных мазков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Умение выбирать и использовать выразительные средства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Ком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. Умение участвовать в диалоге, выражать  свои мысли и обосновывать их при анализе настроений в рисунках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Художники и зрители (обобщение темы)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Обсуждать</w:t>
            </w:r>
            <w:r w:rsidRPr="00F93633">
              <w:rPr>
                <w:sz w:val="20"/>
                <w:szCs w:val="20"/>
              </w:rPr>
              <w:t xml:space="preserve"> </w:t>
            </w:r>
            <w:r w:rsidRPr="00F93633">
              <w:rPr>
                <w:b/>
                <w:sz w:val="20"/>
                <w:szCs w:val="20"/>
              </w:rPr>
              <w:t xml:space="preserve">и анализировать </w:t>
            </w:r>
            <w:r w:rsidRPr="00F93633">
              <w:rPr>
                <w:sz w:val="20"/>
                <w:szCs w:val="20"/>
              </w:rPr>
              <w:t xml:space="preserve">работы одноклассников с позиций творческих задач данной темы, с точки зрения </w:t>
            </w:r>
            <w:r w:rsidRPr="00F93633">
              <w:rPr>
                <w:sz w:val="20"/>
                <w:szCs w:val="20"/>
              </w:rPr>
              <w:lastRenderedPageBreak/>
              <w:t>содержания и средств его выражения.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Воспринимать и эмоционально оценивать</w:t>
            </w:r>
            <w:r w:rsidRPr="00F93633">
              <w:rPr>
                <w:sz w:val="20"/>
                <w:szCs w:val="20"/>
              </w:rPr>
              <w:t xml:space="preserve"> выставку творческих работ одноклассников.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Участвовать</w:t>
            </w:r>
            <w:r w:rsidRPr="00F93633">
              <w:rPr>
                <w:sz w:val="20"/>
                <w:szCs w:val="20"/>
              </w:rPr>
              <w:t xml:space="preserve"> в обсуждении выставки.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Рассуждать</w:t>
            </w:r>
            <w:r w:rsidRPr="00F93633">
              <w:rPr>
                <w:sz w:val="20"/>
                <w:szCs w:val="20"/>
              </w:rPr>
              <w:t xml:space="preserve"> о своих впечатлениях и </w:t>
            </w:r>
            <w:r w:rsidRPr="00F93633">
              <w:rPr>
                <w:b/>
                <w:sz w:val="20"/>
                <w:szCs w:val="20"/>
              </w:rPr>
              <w:t>эмоционально оценивать</w:t>
            </w:r>
            <w:r w:rsidRPr="00F93633">
              <w:rPr>
                <w:sz w:val="20"/>
                <w:szCs w:val="20"/>
              </w:rPr>
              <w:t xml:space="preserve">, </w:t>
            </w:r>
            <w:r w:rsidRPr="00F93633">
              <w:rPr>
                <w:b/>
                <w:sz w:val="20"/>
                <w:szCs w:val="20"/>
              </w:rPr>
              <w:t>отвечать</w:t>
            </w:r>
            <w:r w:rsidRPr="00F93633">
              <w:rPr>
                <w:sz w:val="20"/>
                <w:szCs w:val="20"/>
              </w:rPr>
              <w:t xml:space="preserve"> </w:t>
            </w:r>
            <w:r w:rsidRPr="00F93633">
              <w:rPr>
                <w:b/>
                <w:sz w:val="20"/>
                <w:szCs w:val="20"/>
              </w:rPr>
              <w:t>на вопросы</w:t>
            </w:r>
            <w:r w:rsidRPr="00F93633">
              <w:rPr>
                <w:sz w:val="20"/>
                <w:szCs w:val="20"/>
              </w:rPr>
              <w:t xml:space="preserve"> по содержанию произведений художников (В. Васнецов, М. Врубель, Н. Рерих, В. Ван </w:t>
            </w:r>
            <w:proofErr w:type="spellStart"/>
            <w:r w:rsidRPr="00F93633">
              <w:rPr>
                <w:sz w:val="20"/>
                <w:szCs w:val="20"/>
              </w:rPr>
              <w:t>Гог</w:t>
            </w:r>
            <w:proofErr w:type="spellEnd"/>
            <w:r w:rsidRPr="00F93633">
              <w:rPr>
                <w:sz w:val="20"/>
                <w:szCs w:val="20"/>
              </w:rPr>
              <w:t xml:space="preserve"> и др.).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lastRenderedPageBreak/>
              <w:t xml:space="preserve">Художники и зрители. Первоначальный опыт художественного творчества и опыт </w:t>
            </w:r>
            <w:r w:rsidRPr="00F93633">
              <w:rPr>
                <w:sz w:val="20"/>
                <w:szCs w:val="20"/>
              </w:rPr>
              <w:lastRenderedPageBreak/>
              <w:t>восприятия искусства. Восприятие детской изобразительной деятельности.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Учимся быть художниками, учимся быть зрителями. Итоговая выставка детских работ по теме. Начальное формирование навыков восприятия и оценки собственной художественной деятельности, а также деятельности одноклассников.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Задание: изображение сказочного персонажа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Определение значимых для себя каче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ств ск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азочных героев. Уважительное отношение к культуре народа, сказкам и произведениям изобразительного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искусства. Уметь эстетически оценивать произведения искусств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а.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Поз.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Умение узнавать отдельные произведения выдающихся зарубежных художников.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Ком</w:t>
            </w:r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мение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вступать в общение с произведением искусства, участвовать в диалоге, адекватно воспринимать произведения художников.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Умение доводить до результата все работы в альбоме, изображать объекты и явления окружающего мира с учетом основ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худож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. грамоты.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B7BFA" w:rsidRPr="00F93633" w:rsidTr="00C41C94">
        <w:trPr>
          <w:trHeight w:val="117"/>
        </w:trPr>
        <w:tc>
          <w:tcPr>
            <w:tcW w:w="16019" w:type="dxa"/>
            <w:gridSpan w:val="8"/>
          </w:tcPr>
          <w:p w:rsidR="00BB7BFA" w:rsidRPr="00F93633" w:rsidRDefault="00BB7BFA" w:rsidP="001F08F3">
            <w:pPr>
              <w:pStyle w:val="af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lastRenderedPageBreak/>
              <w:t>Ты украшаешь. Знакомство с Мастером Украшения (8 ч)</w:t>
            </w:r>
            <w:r w:rsidRPr="00F93633">
              <w:rPr>
                <w:b/>
                <w:bCs/>
                <w:caps/>
                <w:sz w:val="20"/>
                <w:szCs w:val="20"/>
              </w:rPr>
              <w:t xml:space="preserve"> </w:t>
            </w:r>
          </w:p>
        </w:tc>
      </w:tr>
      <w:tr w:rsidR="001F08F3" w:rsidRPr="00F93633" w:rsidTr="00C41C94">
        <w:trPr>
          <w:trHeight w:val="4798"/>
        </w:trPr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 xml:space="preserve">Мир полон украшений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Цветы 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Находить</w:t>
            </w:r>
            <w:r w:rsidRPr="00F93633">
              <w:rPr>
                <w:sz w:val="20"/>
                <w:szCs w:val="20"/>
              </w:rPr>
              <w:t xml:space="preserve"> примеры декоративных украшений в окружающей действительности (в школе, дома, на улице).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Наблюдать</w:t>
            </w:r>
            <w:r w:rsidRPr="00F93633">
              <w:rPr>
                <w:sz w:val="20"/>
                <w:szCs w:val="20"/>
              </w:rPr>
              <w:t xml:space="preserve"> и </w:t>
            </w:r>
            <w:r w:rsidRPr="00F93633">
              <w:rPr>
                <w:b/>
                <w:sz w:val="20"/>
                <w:szCs w:val="20"/>
              </w:rPr>
              <w:t>эстетически оценивать</w:t>
            </w:r>
            <w:r w:rsidRPr="00F93633">
              <w:rPr>
                <w:sz w:val="20"/>
                <w:szCs w:val="20"/>
              </w:rPr>
              <w:t xml:space="preserve"> украшения в природе.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Видеть</w:t>
            </w:r>
            <w:r w:rsidRPr="00F93633">
              <w:rPr>
                <w:sz w:val="20"/>
                <w:szCs w:val="20"/>
              </w:rPr>
              <w:t xml:space="preserve"> неожиданную красоту в неброских, на первый взгляд незаметных, деталях природы, </w:t>
            </w:r>
            <w:r w:rsidRPr="00F93633">
              <w:rPr>
                <w:b/>
                <w:sz w:val="20"/>
                <w:szCs w:val="20"/>
              </w:rPr>
              <w:t>любоваться</w:t>
            </w:r>
            <w:r w:rsidRPr="00F93633">
              <w:rPr>
                <w:sz w:val="20"/>
                <w:szCs w:val="20"/>
              </w:rPr>
              <w:t xml:space="preserve"> красотой природы.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Создавать</w:t>
            </w:r>
            <w:r w:rsidRPr="00F93633">
              <w:rPr>
                <w:sz w:val="20"/>
                <w:szCs w:val="20"/>
              </w:rPr>
              <w:t xml:space="preserve"> роспись цветов-заготовок, вырезанных из цветной бумаги (работа гуашью).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Составлять</w:t>
            </w:r>
            <w:r w:rsidRPr="00F93633">
              <w:rPr>
                <w:sz w:val="20"/>
                <w:szCs w:val="20"/>
              </w:rPr>
              <w:t xml:space="preserve"> из готовых цветов коллективную работу (поместив цветы в нарисованную на большом листе корзину или вазу).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Украшения в окружающей действительности. Разнообразие украшений (декор). Люди радуются красоте и украшают мир вокруг себя. Знакомство с Мастером Украшения. Мастер Украшения учит любоваться красотой, развивать наблюдательность; он помогает сделать жизнь красивей; он учится у природы.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Цветы — украшение Земли. Цветы украшают все наши праздники, все события нашей жизни. Разнообразие цветов, их форм, окраски, узорчатых деталей.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Style w:val="FontStyle95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>изображение ска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зочного цветка.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Style w:val="FontStyle95"/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Style w:val="FontStyle95"/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Style w:val="FontStyle95"/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 задание: </w:t>
            </w:r>
            <w:r w:rsidRPr="00F93633">
              <w:rPr>
                <w:rStyle w:val="FontStyle104"/>
                <w:sz w:val="20"/>
                <w:szCs w:val="20"/>
              </w:rPr>
              <w:t>составление (с помощью учителя) букета (корзины) из вырезан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ных сказочных цветов, созданных деть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ми (первая коллективная работа).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 xml:space="preserve">гуашь, кисти, цветная бумага. 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Человек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–т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ворец. Природа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–л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учший художник. Выбор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Поз</w:t>
            </w:r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меть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понимать «язык» украшений, различать основные народные промыслы, понимать, что все идеи для росписи мастера брали в природе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работать в команде, понимать значимость работы каждого в коллективной работе.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bCs/>
                <w:sz w:val="20"/>
                <w:szCs w:val="20"/>
              </w:rPr>
              <w:t>Умение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организовать рабочее место и рационально строить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самост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творч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. деятельность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Style63"/>
              <w:widowControl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Style63"/>
              <w:widowControl/>
              <w:jc w:val="both"/>
              <w:rPr>
                <w:rStyle w:val="FontStyle143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Красоту надо уметь замечать</w:t>
            </w:r>
            <w:r w:rsidRPr="00F93633">
              <w:rPr>
                <w:rStyle w:val="FontStyle143"/>
                <w:sz w:val="20"/>
                <w:szCs w:val="20"/>
              </w:rPr>
              <w:t xml:space="preserve"> Узоры на </w:t>
            </w:r>
            <w:r w:rsidRPr="00F93633">
              <w:rPr>
                <w:rStyle w:val="FontStyle143"/>
                <w:sz w:val="20"/>
                <w:szCs w:val="20"/>
              </w:rPr>
              <w:lastRenderedPageBreak/>
              <w:t>крыльях.</w:t>
            </w:r>
          </w:p>
          <w:p w:rsidR="001F08F3" w:rsidRPr="00F93633" w:rsidRDefault="001F08F3" w:rsidP="001F08F3">
            <w:pPr>
              <w:pStyle w:val="Style86"/>
              <w:widowControl/>
              <w:spacing w:line="240" w:lineRule="auto"/>
              <w:jc w:val="left"/>
              <w:rPr>
                <w:rStyle w:val="FontStyle104"/>
                <w:b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Ритм пятен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Находить</w:t>
            </w:r>
            <w:r w:rsidRPr="00F93633">
              <w:rPr>
                <w:sz w:val="20"/>
                <w:szCs w:val="20"/>
              </w:rPr>
              <w:t xml:space="preserve"> природные узоры (сережки на ветке, кисть ягод, </w:t>
            </w:r>
            <w:r w:rsidRPr="00F93633">
              <w:rPr>
                <w:sz w:val="20"/>
                <w:szCs w:val="20"/>
              </w:rPr>
              <w:lastRenderedPageBreak/>
              <w:t xml:space="preserve">иней и т. д.) и </w:t>
            </w:r>
            <w:r w:rsidRPr="00F93633">
              <w:rPr>
                <w:b/>
                <w:sz w:val="20"/>
                <w:szCs w:val="20"/>
              </w:rPr>
              <w:t>любоваться</w:t>
            </w:r>
            <w:r w:rsidRPr="00F93633">
              <w:rPr>
                <w:sz w:val="20"/>
                <w:szCs w:val="20"/>
              </w:rPr>
              <w:t xml:space="preserve"> ими, </w:t>
            </w:r>
            <w:r w:rsidRPr="00F93633">
              <w:rPr>
                <w:b/>
                <w:sz w:val="20"/>
                <w:szCs w:val="20"/>
              </w:rPr>
              <w:t>выражать</w:t>
            </w:r>
            <w:r w:rsidRPr="00F93633">
              <w:rPr>
                <w:sz w:val="20"/>
                <w:szCs w:val="20"/>
              </w:rPr>
              <w:t xml:space="preserve"> в беседе свои впечатления.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Разглядывать</w:t>
            </w:r>
            <w:r w:rsidRPr="00F93633">
              <w:rPr>
                <w:sz w:val="20"/>
                <w:szCs w:val="20"/>
              </w:rPr>
              <w:t xml:space="preserve"> узоры и формы, созданные природой, </w:t>
            </w:r>
            <w:r w:rsidRPr="00F93633">
              <w:rPr>
                <w:b/>
                <w:sz w:val="20"/>
                <w:szCs w:val="20"/>
              </w:rPr>
              <w:t>интерпретировать</w:t>
            </w:r>
            <w:r w:rsidRPr="00F93633">
              <w:rPr>
                <w:sz w:val="20"/>
                <w:szCs w:val="20"/>
              </w:rPr>
              <w:t xml:space="preserve"> их в собственных изображениях и украшениях.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F93633">
              <w:rPr>
                <w:b/>
                <w:sz w:val="20"/>
                <w:szCs w:val="20"/>
              </w:rPr>
              <w:t>Изображать</w:t>
            </w:r>
            <w:r w:rsidRPr="00F93633">
              <w:rPr>
                <w:sz w:val="20"/>
                <w:szCs w:val="20"/>
              </w:rPr>
              <w:t xml:space="preserve"> (декоративно) птиц, бабочек, рыб и т. д., передавая характер их узоров, расцветки, форму украшающих их деталей, узорчатую красоту фактуры. </w:t>
            </w:r>
            <w:proofErr w:type="gramEnd"/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Осваивать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простые приемы работы в технике плоскостной и объемной аппликации, живописной и графической росписи, монотипии и т. д.</w:t>
            </w:r>
            <w:r w:rsidRPr="00F93633">
              <w:rPr>
                <w:rStyle w:val="FontStyle143"/>
                <w:sz w:val="20"/>
                <w:szCs w:val="20"/>
              </w:rPr>
              <w:t xml:space="preserve"> Понимать </w:t>
            </w:r>
            <w:r w:rsidRPr="00F93633">
              <w:rPr>
                <w:rStyle w:val="FontStyle104"/>
                <w:sz w:val="20"/>
                <w:szCs w:val="20"/>
              </w:rPr>
              <w:t>простые основы симмет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рии.</w:t>
            </w:r>
          </w:p>
          <w:p w:rsidR="001F08F3" w:rsidRPr="00C41C94" w:rsidRDefault="001F08F3" w:rsidP="00C41C94">
            <w:pPr>
              <w:pStyle w:val="Style87"/>
              <w:widowControl/>
              <w:spacing w:line="240" w:lineRule="auto"/>
              <w:ind w:firstLine="346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Видеть </w:t>
            </w:r>
            <w:r w:rsidRPr="00F93633">
              <w:rPr>
                <w:rStyle w:val="FontStyle104"/>
                <w:sz w:val="20"/>
                <w:szCs w:val="20"/>
              </w:rPr>
              <w:t>ритмические повторы узо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ров в природе, ритмические соотношения больших  мелких форм в узоре.</w:t>
            </w: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lastRenderedPageBreak/>
              <w:t xml:space="preserve">Развитие наблюдательности. Опыт </w:t>
            </w:r>
            <w:r w:rsidRPr="00F93633">
              <w:rPr>
                <w:sz w:val="20"/>
                <w:szCs w:val="20"/>
              </w:rPr>
              <w:lastRenderedPageBreak/>
              <w:t>эстетических впечатлений от красоты природы.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Мастер Украшения учится у природы и помогает нам увидеть ее красоту. Яркая и неброская, тихая и неожиданная красота в природе. Многообразие и красота форм, узоров, расцветок и фактур в природе. 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93633">
              <w:rPr>
                <w:rStyle w:val="FontStyle104"/>
                <w:sz w:val="20"/>
                <w:szCs w:val="20"/>
              </w:rPr>
              <w:t>Любование красотой бабочек и рас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сматривание узоров на их крыльях.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Ритмический узор пятен и симмет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ричный повтор.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i/>
                <w:sz w:val="20"/>
                <w:szCs w:val="20"/>
              </w:rPr>
              <w:lastRenderedPageBreak/>
              <w:t>Задание:</w:t>
            </w:r>
            <w:r w:rsidRPr="00F93633">
              <w:rPr>
                <w:rStyle w:val="FontStyle104"/>
                <w:sz w:val="20"/>
                <w:szCs w:val="20"/>
              </w:rPr>
              <w:t xml:space="preserve"> украшение крыльев бабочки </w:t>
            </w:r>
            <w:r w:rsidRPr="00F93633">
              <w:rPr>
                <w:rStyle w:val="FontStyle104"/>
                <w:sz w:val="20"/>
                <w:szCs w:val="20"/>
              </w:rPr>
              <w:lastRenderedPageBreak/>
              <w:t>(бабочка украшается по вырезанной учителем заготовке или рисуется (круп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но на весь лист) детьми).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гуашь, крупная и тон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кая кисти, цветная или белая бумага (возможна работа графическими мате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риалами).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Неповторимость образа (красота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мгновение). Снежинка.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выделять главное, сравнивать, обобщать природные формы до декоративных элементов.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работать в команде, высказывать свое мнение, отвечать на вопросы.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 Умение рационально строить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самост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творч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деятельность, использовать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графич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художественные материалы. 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Style63"/>
              <w:widowControl/>
              <w:jc w:val="both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Style63"/>
              <w:widowControl/>
              <w:jc w:val="both"/>
              <w:rPr>
                <w:rStyle w:val="FontStyle143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>Красивые рыбы.</w:t>
            </w:r>
          </w:p>
          <w:p w:rsidR="001F08F3" w:rsidRPr="00F93633" w:rsidRDefault="001F08F3" w:rsidP="001F08F3">
            <w:pPr>
              <w:pStyle w:val="Style86"/>
              <w:widowControl/>
              <w:spacing w:line="240" w:lineRule="auto"/>
              <w:jc w:val="left"/>
              <w:rPr>
                <w:rStyle w:val="FontStyle104"/>
                <w:b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Монотипия</w:t>
            </w:r>
          </w:p>
          <w:p w:rsidR="001F08F3" w:rsidRPr="00F93633" w:rsidRDefault="001F08F3" w:rsidP="001F08F3">
            <w:pPr>
              <w:pStyle w:val="Style63"/>
              <w:widowControl/>
              <w:jc w:val="both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Осваивать </w:t>
            </w:r>
            <w:r w:rsidRPr="00F93633">
              <w:rPr>
                <w:rStyle w:val="FontStyle104"/>
                <w:sz w:val="20"/>
                <w:szCs w:val="20"/>
              </w:rPr>
              <w:t>простые приемы работы в технике плоскостной и объемной ап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пликации, живописной и графической росписи, монотипии и т.д.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Видеть </w:t>
            </w:r>
            <w:r w:rsidRPr="00F93633">
              <w:rPr>
                <w:rStyle w:val="FontStyle104"/>
                <w:sz w:val="20"/>
                <w:szCs w:val="20"/>
              </w:rPr>
              <w:t>ритмические соотношения пятна и линии в узоре.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Видеть </w:t>
            </w:r>
            <w:r w:rsidRPr="00F93633">
              <w:rPr>
                <w:rStyle w:val="FontStyle104"/>
                <w:sz w:val="20"/>
                <w:szCs w:val="20"/>
              </w:rPr>
              <w:t>декоративную красоту фак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турных поверхностей в природных узо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рах.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Освоить </w:t>
            </w:r>
            <w:r w:rsidRPr="00F93633">
              <w:rPr>
                <w:rStyle w:val="FontStyle104"/>
                <w:sz w:val="20"/>
                <w:szCs w:val="20"/>
              </w:rPr>
              <w:t>простые приемы техники монотипии.</w:t>
            </w:r>
          </w:p>
          <w:p w:rsidR="001F08F3" w:rsidRPr="00F93633" w:rsidRDefault="001F08F3" w:rsidP="001F08F3">
            <w:pPr>
              <w:pStyle w:val="Style29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lastRenderedPageBreak/>
              <w:t>Развитие наблюдательности и эс</w:t>
            </w:r>
            <w:r w:rsidRPr="00F93633">
              <w:rPr>
                <w:rStyle w:val="FontStyle143"/>
                <w:sz w:val="20"/>
                <w:szCs w:val="20"/>
              </w:rPr>
              <w:softHyphen/>
              <w:t xml:space="preserve">тетического понимания </w:t>
            </w:r>
            <w:r w:rsidRPr="00F93633">
              <w:rPr>
                <w:rStyle w:val="FontStyle104"/>
                <w:sz w:val="20"/>
                <w:szCs w:val="20"/>
              </w:rPr>
              <w:t>красоты раз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нообразных фактур природного мира.</w:t>
            </w:r>
          </w:p>
          <w:p w:rsidR="001F08F3" w:rsidRPr="00F93633" w:rsidRDefault="001F08F3" w:rsidP="00C41C94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Научиться </w:t>
            </w:r>
            <w:r w:rsidRPr="00F93633">
              <w:rPr>
                <w:rStyle w:val="FontStyle104"/>
                <w:sz w:val="20"/>
                <w:szCs w:val="20"/>
              </w:rPr>
              <w:t>соотносить пятно и ли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нию в декоративном узоре.</w:t>
            </w: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lastRenderedPageBreak/>
              <w:t>Знакомство с новыми возможнос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тями художественных материалов и но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выми техниками. Развитие навыков ра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боты красками, цветом. Ритмическое соотношение пятна и линии. Симметрия, повтор, ритм, сво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бодный фантазийный узор. Знакомство с техникой монотипии (отпечаток кра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сочного пятна).</w:t>
            </w:r>
          </w:p>
          <w:p w:rsidR="001F08F3" w:rsidRPr="00F93633" w:rsidRDefault="001F08F3" w:rsidP="001F08F3">
            <w:pPr>
              <w:pStyle w:val="Style86"/>
              <w:widowControl/>
              <w:spacing w:line="240" w:lineRule="auto"/>
              <w:jc w:val="left"/>
              <w:rPr>
                <w:rStyle w:val="FontStyle143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 xml:space="preserve">С позиций Мастера </w:t>
            </w:r>
            <w:r w:rsidRPr="00F93633">
              <w:rPr>
                <w:rStyle w:val="FontStyle104"/>
                <w:sz w:val="20"/>
                <w:szCs w:val="20"/>
              </w:rPr>
              <w:lastRenderedPageBreak/>
              <w:t xml:space="preserve">Украшения учимся видеть красоту разнообразных поверхностей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Style w:val="FontStyle14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>украшение рыбок узорами чешуи (в технике монотипии с графической дорисовкой)</w:t>
            </w:r>
          </w:p>
          <w:p w:rsidR="001F08F3" w:rsidRPr="00F9363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i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гуашь (акварель), фло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мастер или тушь, палочка, бумага.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. Неповторимость образа (красота мгновение). Снежинка.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выделять главное, сравнивать, обобщать природные формы до декоративных элементов.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работать в команде, высказывать свое мнение, отвечать на вопросы.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 Умение рационально строить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самост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творч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деятельность, использовать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графич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художественные материалы. 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Style63"/>
              <w:widowControl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Style63"/>
              <w:widowControl/>
              <w:rPr>
                <w:rStyle w:val="FontStyle143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>Украшения птиц.</w:t>
            </w:r>
          </w:p>
          <w:p w:rsidR="001F08F3" w:rsidRPr="00F9363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Объемная </w:t>
            </w:r>
            <w:r w:rsidRPr="00F93633">
              <w:rPr>
                <w:rStyle w:val="FontStyle104"/>
                <w:sz w:val="20"/>
                <w:szCs w:val="20"/>
              </w:rPr>
              <w:t>аппликация</w:t>
            </w:r>
          </w:p>
          <w:p w:rsidR="001F08F3" w:rsidRPr="00F93633" w:rsidRDefault="001F08F3" w:rsidP="001F08F3">
            <w:pPr>
              <w:pStyle w:val="Style63"/>
              <w:widowControl/>
              <w:jc w:val="both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Style63"/>
              <w:widowControl/>
              <w:jc w:val="right"/>
              <w:rPr>
                <w:rStyle w:val="FontStyle143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>Развитие декоративного чувства</w:t>
            </w:r>
          </w:p>
          <w:p w:rsidR="001F08F3" w:rsidRPr="00F9363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при рассматривании цвета и фактуры материала, при совмещении материалов.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Видеть характер формы </w:t>
            </w:r>
            <w:r w:rsidRPr="00F93633">
              <w:rPr>
                <w:rStyle w:val="FontStyle104"/>
                <w:sz w:val="20"/>
                <w:szCs w:val="20"/>
              </w:rPr>
              <w:t>декора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тивно понимаемых элементов в приро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де, их выразительность.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Овладеть </w:t>
            </w:r>
            <w:r w:rsidRPr="00F93633">
              <w:rPr>
                <w:rStyle w:val="FontStyle104"/>
                <w:sz w:val="20"/>
                <w:szCs w:val="20"/>
              </w:rPr>
              <w:t>первичными навыками работы в объемной аппликации и коллаже.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Style w:val="FontStyle104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Разнообразие украшений в природе и различные формы украшений. Много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образие форм декоративных элементов.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Мастер Украшения помогает рас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сматривать птиц, обращая внимание не только на цветной орнамент окраски, но и на форму хохолков, хвостов, оформление лапок. Наряд птицы помогает понять характер (веселая, быстрая, важная)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43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 xml:space="preserve"> Развитие начальных навыков объем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ной работы с бумагой разной фактуры.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>изображение нарядной птицы в технике объемной апплика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ции, коллажа.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Style w:val="FontStyle95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разноцветная и разно-фактурная бумага, ножницы, клей.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. Неповторимость образа (красота мгновение). Снежинка.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выделять главное, сравнивать, обобщать природные формы до декоративных элементов.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работать в команде, высказывать свое мнение, отвечать на вопросы.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 Умение рационально строить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самост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творч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деятельность, использовать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графич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художественные материалы. 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Узоры, которые создали люди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Находить</w:t>
            </w:r>
            <w:r w:rsidRPr="00F93633">
              <w:rPr>
                <w:sz w:val="20"/>
                <w:szCs w:val="20"/>
              </w:rPr>
              <w:t xml:space="preserve"> орнаментальные украшения в предметном окружении человека, в предметах, созданных человеком.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Рассматривать</w:t>
            </w:r>
            <w:r w:rsidRPr="00F93633">
              <w:rPr>
                <w:sz w:val="20"/>
                <w:szCs w:val="20"/>
              </w:rPr>
              <w:t xml:space="preserve"> орнаменты, находить в них природные мотивы и геометрические мотивы.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Придумывать</w:t>
            </w:r>
            <w:r w:rsidRPr="00F93633">
              <w:rPr>
                <w:sz w:val="20"/>
                <w:szCs w:val="20"/>
              </w:rPr>
              <w:t xml:space="preserve"> свой орнамент: образно, свободно написать красками и кистью декоративный эскиз на листе </w:t>
            </w:r>
            <w:r w:rsidRPr="00F93633">
              <w:rPr>
                <w:sz w:val="20"/>
                <w:szCs w:val="20"/>
              </w:rPr>
              <w:lastRenderedPageBreak/>
              <w:t xml:space="preserve">бумаги.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lastRenderedPageBreak/>
              <w:t xml:space="preserve">Красота узоров (орнаментов), созданных человеком. Разнообразие орнаментов и их применение в предметном окружении человека.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Мастер Украшения — мастер общения, он организует общение людей, помогая им наглядно выявлять свои роли.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Природные и </w:t>
            </w:r>
            <w:r w:rsidRPr="00F93633">
              <w:rPr>
                <w:sz w:val="20"/>
                <w:szCs w:val="20"/>
              </w:rPr>
              <w:lastRenderedPageBreak/>
              <w:t>изобразительные мотивы в орнаменте. Образные и эмоциональные впечатления от орнаментов. Где можно встретить орнаменты? Что они украшают?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  <w:r w:rsidRPr="00F9363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>создание орнамента в полосе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гуашь, кисти, листы цветной бумаги.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. Изменение и движение (день и ночь, лето и зима…)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строить симметричный рисунок, сравнивать, подбирать гармоничные сочетания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цвета. Развитие внимания.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Участие в совместной игровой деятельности.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работать с учителем, планировать работу и время, рефлексия.</w:t>
            </w:r>
          </w:p>
        </w:tc>
      </w:tr>
      <w:tr w:rsidR="001F08F3" w:rsidRPr="00F93633" w:rsidTr="00C41C94">
        <w:trPr>
          <w:trHeight w:val="2709"/>
        </w:trPr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 xml:space="preserve">Как украшает себя человек 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Рассматривать</w:t>
            </w:r>
            <w:r w:rsidRPr="00F93633">
              <w:rPr>
                <w:sz w:val="20"/>
                <w:szCs w:val="20"/>
              </w:rPr>
              <w:t xml:space="preserve"> изображения сказочных героев в детских книгах.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А</w:t>
            </w:r>
            <w:r w:rsidRPr="00F93633">
              <w:rPr>
                <w:b/>
                <w:sz w:val="20"/>
                <w:szCs w:val="20"/>
              </w:rPr>
              <w:t>нализировать</w:t>
            </w:r>
            <w:r w:rsidRPr="00F93633">
              <w:rPr>
                <w:sz w:val="20"/>
                <w:szCs w:val="20"/>
              </w:rPr>
              <w:t xml:space="preserve"> украшения как знаки, помогающие узнавать героев и характеризующие их.</w:t>
            </w:r>
          </w:p>
          <w:p w:rsidR="001F08F3" w:rsidRPr="00F93633" w:rsidRDefault="001F08F3" w:rsidP="00C41C94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Изображать</w:t>
            </w:r>
            <w:r w:rsidRPr="00F93633">
              <w:rPr>
                <w:sz w:val="20"/>
                <w:szCs w:val="20"/>
              </w:rPr>
              <w:t xml:space="preserve"> сказочных героев, опираясь на изображения характерных для них украшений (шляпа Незнайки и Красной Шапочки, Кот в сапогах и т. д.).</w:t>
            </w: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Украшения человека рассказывают о своем хозяине. Что могут рассказать украшения? Какие украшения бывают у разных людей?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Когда и зачем украшают себя люди?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Украшения могут рассказать окружающим, кто ты такой, каковы твои намерения.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9363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>изображение любимых ска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зочных героев и их украшений.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гуашь, кисть, цветная бумага.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. Лицо и костюм  – отражение характера героя. Выбор материалов.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рисовать пропорционально лицо человека. Сравнение и выделение главного в костюме.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высказывать свое мнение, отвечать на вопросы преподавателя.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 Уметь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давать оценку выполненной работе, оценивать чувства героя и свое эмоциональное состояние.</w:t>
            </w:r>
          </w:p>
        </w:tc>
      </w:tr>
      <w:tr w:rsidR="001F08F3" w:rsidRPr="00F93633" w:rsidTr="00C41C94">
        <w:trPr>
          <w:trHeight w:val="3316"/>
        </w:trPr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Мастер Украшения помогает сделать праздник (обобщение темы)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Придумать</w:t>
            </w:r>
            <w:r w:rsidRPr="00F93633">
              <w:rPr>
                <w:sz w:val="20"/>
                <w:szCs w:val="20"/>
              </w:rPr>
              <w:t>, как можно украсить свой кла</w:t>
            </w:r>
            <w:proofErr w:type="gramStart"/>
            <w:r w:rsidRPr="00F93633">
              <w:rPr>
                <w:sz w:val="20"/>
                <w:szCs w:val="20"/>
              </w:rPr>
              <w:t>сс к пр</w:t>
            </w:r>
            <w:proofErr w:type="gramEnd"/>
            <w:r w:rsidRPr="00F93633">
              <w:rPr>
                <w:sz w:val="20"/>
                <w:szCs w:val="20"/>
              </w:rPr>
              <w:t>азднику Нового года, какие можно придумать украшения, фантазируя на основе несложного алгоритма действий.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Создавать</w:t>
            </w:r>
            <w:r w:rsidRPr="00F93633">
              <w:rPr>
                <w:sz w:val="20"/>
                <w:szCs w:val="20"/>
              </w:rPr>
              <w:t xml:space="preserve"> несложные новогодние украшения из цветной бумаги (гирлянды, елочные игрушки, карнавальные головные уборы).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Выделять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и соотносить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деятельность по изображению и украшению, определять их роль в создании новогодних украшений.</w:t>
            </w: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Без праздничных украшений нет праздника. Подготовка к Новому году. Традиционные новогодние украшения. Новогодние гирлянды, елочные игрушки. Украшения для новогоднего карнавала.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Новые навыки работы с бумагой и обобщение материала всей темы.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52"/>
              <w:widowControl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>создание новогодней игрушки, снежинки</w:t>
            </w:r>
          </w:p>
          <w:p w:rsidR="001F08F3" w:rsidRPr="00F93633" w:rsidRDefault="001F08F3" w:rsidP="001F08F3">
            <w:pPr>
              <w:pStyle w:val="Style52"/>
              <w:widowControl/>
              <w:rPr>
                <w:rStyle w:val="FontStyle104"/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Style52"/>
              <w:widowControl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Вариант задания: коллективное панно «Новогодняя елка».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цветная бумага, фоль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га, серпантин, ножницы, клей.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(Новый год – семейный праздник, подарить близким радость)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Выбор.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находить материалы по изучаемой теме в различных источниках.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находить значимое в рассказе учителя, анализировать работы учащихся, обсуждать и высказывать свое мнение.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организовать работу с бумагой и ножницами, работать аккуратно.</w:t>
            </w:r>
          </w:p>
        </w:tc>
      </w:tr>
      <w:tr w:rsidR="00BB7BFA" w:rsidRPr="00F93633" w:rsidTr="00C41C94">
        <w:tc>
          <w:tcPr>
            <w:tcW w:w="16019" w:type="dxa"/>
            <w:gridSpan w:val="8"/>
          </w:tcPr>
          <w:p w:rsidR="00BB7BFA" w:rsidRPr="00F93633" w:rsidRDefault="00BB7BFA" w:rsidP="001F08F3">
            <w:pPr>
              <w:pStyle w:val="af0"/>
              <w:spacing w:line="240" w:lineRule="auto"/>
              <w:jc w:val="center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 </w:t>
            </w:r>
            <w:r w:rsidRPr="00F93633">
              <w:rPr>
                <w:b/>
                <w:sz w:val="20"/>
                <w:szCs w:val="20"/>
              </w:rPr>
              <w:t>Ты строишь. Знакомство с Мастером Постройки (10 ч)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Постройки в нашей жизни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Рассматривать и сравнивать</w:t>
            </w:r>
            <w:r w:rsidRPr="00F93633">
              <w:rPr>
                <w:sz w:val="20"/>
                <w:szCs w:val="20"/>
              </w:rPr>
              <w:t xml:space="preserve">, различные архитектурные постройки, иллюстрации из </w:t>
            </w:r>
            <w:r w:rsidRPr="00F93633">
              <w:rPr>
                <w:sz w:val="20"/>
                <w:szCs w:val="20"/>
              </w:rPr>
              <w:lastRenderedPageBreak/>
              <w:t>детских книг с изображением жилищ,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форм.</w:t>
            </w:r>
          </w:p>
          <w:p w:rsidR="001F08F3" w:rsidRPr="00F93633" w:rsidRDefault="001F08F3" w:rsidP="00C41C94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Style w:val="FontStyle143"/>
                <w:sz w:val="20"/>
                <w:szCs w:val="20"/>
              </w:rPr>
              <w:t xml:space="preserve">Приобретать </w:t>
            </w:r>
            <w:r w:rsidRPr="00F93633">
              <w:rPr>
                <w:rStyle w:val="FontStyle104"/>
                <w:sz w:val="20"/>
                <w:szCs w:val="20"/>
              </w:rPr>
              <w:t>первичные навыки структурирования пространственной формы.</w:t>
            </w: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lastRenderedPageBreak/>
              <w:t xml:space="preserve">Постройки в окружающей нас жизни. Постройки, сделанные человеком. </w:t>
            </w:r>
            <w:r w:rsidRPr="00F93633">
              <w:rPr>
                <w:sz w:val="20"/>
                <w:szCs w:val="20"/>
              </w:rPr>
              <w:lastRenderedPageBreak/>
              <w:t xml:space="preserve">Строят не только дома, но и вещи, создавая для них нужную форму — удобную и красивую.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Знакомство с Мастером Постройки, который помогает придумать, как будут выглядеть разные дома или вещи, для кого их строить и из каких материалов. 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 xml:space="preserve">изображение или постройка сказочного </w:t>
            </w:r>
            <w:r w:rsidRPr="00F93633">
              <w:rPr>
                <w:rStyle w:val="FontStyle104"/>
                <w:sz w:val="20"/>
                <w:szCs w:val="20"/>
              </w:rPr>
              <w:lastRenderedPageBreak/>
              <w:t xml:space="preserve">дома 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цветные мелки, тони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рованная бумага.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95"/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95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>Вариант задания: дом для себя и своих друзей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95"/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95"/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95"/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95"/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95"/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 задание: </w:t>
            </w:r>
            <w:r w:rsidRPr="00F93633">
              <w:rPr>
                <w:rStyle w:val="FontStyle104"/>
                <w:sz w:val="20"/>
                <w:szCs w:val="20"/>
              </w:rPr>
              <w:t>построение на бумаге дома с помощью печаток.</w:t>
            </w:r>
          </w:p>
          <w:p w:rsidR="001F08F3" w:rsidRPr="00F93633" w:rsidRDefault="001F08F3" w:rsidP="00C41C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разведенная на блюд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це гуашь (акварель) одного цвета, ко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робок, ластик, колпачок от ручки (в качестве печатки), шероховатая бумага.</w:t>
            </w:r>
            <w:proofErr w:type="gramEnd"/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. Дом – отражение характера героя. Выбор. Эстетическая оценка.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Уметь находить информацию и наглядный материал по теме, определять геом. Фигуры, из которых состоит домик.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обсуждать замысел работы, высказывать и отстаивать свое мнение.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передать характер героя через образ его домика.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Планировать работу и оценивать результаты.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Дома бывают разными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Соотносить</w:t>
            </w:r>
            <w:r w:rsidRPr="00F93633">
              <w:rPr>
                <w:sz w:val="20"/>
                <w:szCs w:val="20"/>
              </w:rPr>
              <w:t xml:space="preserve"> внешний вид архитектурной постройки с ее назначением.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Анализировать,</w:t>
            </w:r>
            <w:r w:rsidRPr="00F93633">
              <w:rPr>
                <w:sz w:val="20"/>
                <w:szCs w:val="20"/>
              </w:rPr>
              <w:t xml:space="preserve"> из каких основных частей состоят дома.</w:t>
            </w:r>
          </w:p>
          <w:p w:rsidR="001F08F3" w:rsidRPr="00F93633" w:rsidRDefault="001F08F3" w:rsidP="00C41C94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Конструировать</w:t>
            </w:r>
            <w:r w:rsidRPr="00F93633">
              <w:rPr>
                <w:sz w:val="20"/>
                <w:szCs w:val="20"/>
              </w:rPr>
              <w:t xml:space="preserve"> изображение дома с помощью печаток («кирпичиков») (работа гуашью).</w:t>
            </w: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Многообразие архитектурных построек и их назначение.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Соотношение внешнего вида здания и его назначения. Из каких частей может состоять дом? </w:t>
            </w:r>
            <w:proofErr w:type="gramStart"/>
            <w:r w:rsidRPr="00F93633">
              <w:rPr>
                <w:sz w:val="20"/>
                <w:szCs w:val="20"/>
              </w:rPr>
              <w:t>Составные части (элементы) дома (стены, крыша, фундамент, двери, окна и т. д.) и разнообразие их форм.</w:t>
            </w:r>
            <w:proofErr w:type="gramEnd"/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(фундамент дома)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Выбор и значение цвета.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Уметь находить информацию и наглядный материал по теме, определять геом. фигуры, из которых состоит домик.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работать в группе, обсуждать замысел работы, высказывать и отстаивать свое мнение.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передать характер героя через образ здания. Планировать коллективную работу и оценивать результаты.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 xml:space="preserve">Домики, которые построила природа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F93633">
              <w:rPr>
                <w:b/>
                <w:sz w:val="20"/>
                <w:szCs w:val="20"/>
              </w:rPr>
              <w:t>Наблюдать</w:t>
            </w:r>
            <w:r w:rsidRPr="00F93633">
              <w:rPr>
                <w:sz w:val="20"/>
                <w:szCs w:val="20"/>
              </w:rPr>
              <w:t xml:space="preserve"> постройки в природе (птичьи гнезда, норки зверей, пчелиные соты, панцирь черепахи, раковины, стручки, орешки и т. д.), </w:t>
            </w:r>
            <w:r w:rsidRPr="00F93633">
              <w:rPr>
                <w:b/>
                <w:sz w:val="20"/>
                <w:szCs w:val="20"/>
              </w:rPr>
              <w:t>анализировать</w:t>
            </w:r>
            <w:r w:rsidRPr="00F93633">
              <w:rPr>
                <w:sz w:val="20"/>
                <w:szCs w:val="20"/>
              </w:rPr>
              <w:t xml:space="preserve"> их форму, конструкцию, пропорции.</w:t>
            </w:r>
            <w:proofErr w:type="gramEnd"/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Изображать</w:t>
            </w:r>
            <w:r w:rsidRPr="00F93633">
              <w:rPr>
                <w:sz w:val="20"/>
                <w:szCs w:val="20"/>
              </w:rPr>
              <w:t xml:space="preserve"> (или лепить) сказочные домики в форме овощей, фруктов, грибов, цветов и т. п.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 </w:t>
            </w:r>
            <w:proofErr w:type="gramStart"/>
            <w:r w:rsidRPr="00F93633">
              <w:rPr>
                <w:sz w:val="20"/>
                <w:szCs w:val="20"/>
              </w:rPr>
              <w:t>Многообразие природных построек (стручки, орешки, раковины, норки, гнезда, соты и т. п.), их формы и конструкции.</w:t>
            </w:r>
            <w:proofErr w:type="gramEnd"/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Мастер Постройки учится у природы, постигая формы и конструкции природных домиков.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Соотношение форм и их пропорций.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>лепка сказочных домиков в форме овощей и фруктов, грибов или изображение сказочных домиков на бу</w:t>
            </w:r>
            <w:r w:rsidRPr="00F93633">
              <w:rPr>
                <w:rStyle w:val="FontStyle104"/>
                <w:sz w:val="20"/>
                <w:szCs w:val="20"/>
              </w:rPr>
              <w:softHyphen/>
              <w:t xml:space="preserve">маге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пластилин, стеки, тря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почка, дощечки или гуашь.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. Значение дома в жизни каждого в окружающем мире. Выбор. Эстетическая оценка.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Уметь найти интересную идею для создания образа сказочного домика.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обсуждать замысел работы, высказывать и отстаивать свое мнение.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передать красоту  и разнообразие домиков, созданных природой.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Планировать работу и оценивать результаты.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20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 xml:space="preserve">Дом снаружи и внутри 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Понимать</w:t>
            </w:r>
            <w:r w:rsidRPr="00F93633">
              <w:rPr>
                <w:sz w:val="20"/>
                <w:szCs w:val="20"/>
              </w:rPr>
              <w:t xml:space="preserve"> взаимосвязь внешнего вида и внутренней конструкции дома.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Придумывать</w:t>
            </w:r>
            <w:r w:rsidRPr="00F93633">
              <w:rPr>
                <w:sz w:val="20"/>
                <w:szCs w:val="20"/>
              </w:rPr>
              <w:t xml:space="preserve"> и </w:t>
            </w:r>
            <w:r w:rsidRPr="00F93633">
              <w:rPr>
                <w:b/>
                <w:sz w:val="20"/>
                <w:szCs w:val="20"/>
              </w:rPr>
              <w:t>изображать</w:t>
            </w:r>
            <w:r w:rsidRPr="00F93633">
              <w:rPr>
                <w:sz w:val="20"/>
                <w:szCs w:val="20"/>
              </w:rPr>
              <w:t xml:space="preserve"> </w:t>
            </w:r>
            <w:r w:rsidRPr="00F93633">
              <w:rPr>
                <w:sz w:val="20"/>
                <w:szCs w:val="20"/>
              </w:rPr>
              <w:lastRenderedPageBreak/>
              <w:t xml:space="preserve">фантазийные дома (в виде букв алфавита, различных бытовых предметов и др.), их вид снаружи и внутри   </w:t>
            </w: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lastRenderedPageBreak/>
              <w:t xml:space="preserve">Соотношение и взаимосвязь внешнего вида и внутренней конструкции дома.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lastRenderedPageBreak/>
              <w:t>Назначение дома и его внешний вид. Внутреннее устройство дома, взаимоотношение его частей.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 xml:space="preserve">изображение дома в виде буквы алфавита (нарисовать крупно, на весь лист, </w:t>
            </w:r>
            <w:r w:rsidRPr="00F93633">
              <w:rPr>
                <w:rStyle w:val="FontStyle104"/>
                <w:sz w:val="20"/>
                <w:szCs w:val="20"/>
              </w:rPr>
              <w:lastRenderedPageBreak/>
              <w:t>первую букву своего имени и, представив себе, что это дом)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Вариант задания: </w:t>
            </w:r>
            <w:r w:rsidRPr="00F93633">
              <w:rPr>
                <w:rStyle w:val="FontStyle104"/>
                <w:sz w:val="20"/>
                <w:szCs w:val="20"/>
              </w:rPr>
              <w:t>изображение в виде домика самых разных предметов.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мелки, цветные каран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даши иди фломастер (лучше по аква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рельному фону), бумага.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. Кириллица (значение буквы), смысл слов (словом поддержать), выбор, эмоциональная оценка.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Анализировать, сравнивать, создать образ фантазийного дома-буквы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сложить из них важные слова.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Понимать важность работы каждого в коллективном творчестве, умение высказывать и отстаивать свое мнение.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работать в группе, организовать свою деятельность, оценивать результат.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21-22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 xml:space="preserve">Строим город 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Рассматривать</w:t>
            </w:r>
            <w:r w:rsidRPr="00F93633">
              <w:rPr>
                <w:sz w:val="20"/>
                <w:szCs w:val="20"/>
              </w:rPr>
              <w:t xml:space="preserve"> и </w:t>
            </w:r>
            <w:r w:rsidRPr="00F93633">
              <w:rPr>
                <w:b/>
                <w:sz w:val="20"/>
                <w:szCs w:val="20"/>
              </w:rPr>
              <w:t>сравнивать</w:t>
            </w:r>
            <w:r w:rsidRPr="00F93633">
              <w:rPr>
                <w:sz w:val="20"/>
                <w:szCs w:val="20"/>
              </w:rPr>
              <w:t xml:space="preserve"> реальные здания разных форм.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Овладевать</w:t>
            </w:r>
            <w:r w:rsidRPr="00F93633">
              <w:rPr>
                <w:sz w:val="20"/>
                <w:szCs w:val="20"/>
              </w:rPr>
              <w:t xml:space="preserve"> первичными навыками конструирования из бумаги.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Конструировать</w:t>
            </w:r>
            <w:r w:rsidRPr="00F93633">
              <w:rPr>
                <w:sz w:val="20"/>
                <w:szCs w:val="20"/>
              </w:rPr>
              <w:t xml:space="preserve"> (строить) из бумаги (или коробочек-упаковок) разнообразные дома.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Работать в группе</w:t>
            </w:r>
            <w:r w:rsidRPr="00F93633">
              <w:rPr>
                <w:sz w:val="20"/>
                <w:szCs w:val="20"/>
              </w:rPr>
              <w:t>, создавая коллективный макет игрового городка.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Развитие конструктивной фантазии и наблюдательности — рассматривание реальных зданий разных форм. Игра в архитекторов.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Мастер Постройки помогает приду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мать город. Архитектура. Архитектор. Планирование города. Деятельность ху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дожника-архитектора.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Роль конструктивной фантазии и наблюдательности в работе архитектора.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 xml:space="preserve">Приемы работы в технике </w:t>
            </w:r>
            <w:proofErr w:type="spellStart"/>
            <w:r w:rsidRPr="00F93633">
              <w:rPr>
                <w:rStyle w:val="FontStyle104"/>
                <w:sz w:val="20"/>
                <w:szCs w:val="20"/>
              </w:rPr>
              <w:t>бумагопластики</w:t>
            </w:r>
            <w:proofErr w:type="spellEnd"/>
            <w:r w:rsidRPr="00F93633">
              <w:rPr>
                <w:rStyle w:val="FontStyle104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46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>постройка домика из бу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маги путем складывания бумажного цилиндра, его двукратного сгибания и добавления необходимых частей; постройка города из бумажных домиков.</w:t>
            </w:r>
            <w:r w:rsidRPr="00F93633">
              <w:rPr>
                <w:rStyle w:val="FontStyle146"/>
                <w:sz w:val="20"/>
                <w:szCs w:val="20"/>
              </w:rPr>
              <w:t xml:space="preserve"> 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6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 xml:space="preserve">цветная </w:t>
            </w:r>
            <w:r w:rsidRPr="00F93633">
              <w:rPr>
                <w:rStyle w:val="FontStyle106"/>
                <w:sz w:val="20"/>
                <w:szCs w:val="20"/>
              </w:rPr>
              <w:t>или белая бу</w:t>
            </w:r>
            <w:r w:rsidRPr="00F93633">
              <w:rPr>
                <w:rStyle w:val="FontStyle106"/>
                <w:sz w:val="20"/>
                <w:szCs w:val="20"/>
              </w:rPr>
              <w:softHyphen/>
            </w:r>
            <w:r w:rsidRPr="00F93633">
              <w:rPr>
                <w:rStyle w:val="FontStyle104"/>
                <w:sz w:val="20"/>
                <w:szCs w:val="20"/>
              </w:rPr>
              <w:t>мага, ножницы, клей.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Вариант задания: </w:t>
            </w:r>
            <w:r w:rsidRPr="00F93633">
              <w:rPr>
                <w:rStyle w:val="FontStyle104"/>
                <w:sz w:val="20"/>
                <w:szCs w:val="20"/>
              </w:rPr>
              <w:t>создание доми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ков из коробочек или пластилина; соз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дание города из этих домиков.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. Умение давать эстетическую оценку.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Уметь находить нужные материалы, освоить приемы работы с бумагой, подружиться с мастером постройки.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работать в группе.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организовать раб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есто,  планировать работу и оценивать результаты.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 xml:space="preserve">Все имеет свое строение 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Анализировать</w:t>
            </w:r>
            <w:r w:rsidRPr="00F93633">
              <w:rPr>
                <w:sz w:val="20"/>
                <w:szCs w:val="20"/>
              </w:rPr>
              <w:t xml:space="preserve"> различные предметы с точки зрения строения их формы, их конструкции.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Составлять</w:t>
            </w:r>
            <w:r w:rsidRPr="00F93633">
              <w:rPr>
                <w:sz w:val="20"/>
                <w:szCs w:val="20"/>
              </w:rPr>
              <w:t xml:space="preserve">, </w:t>
            </w:r>
            <w:r w:rsidRPr="00F93633">
              <w:rPr>
                <w:b/>
                <w:sz w:val="20"/>
                <w:szCs w:val="20"/>
              </w:rPr>
              <w:t>конструировать</w:t>
            </w:r>
            <w:r w:rsidRPr="00F93633">
              <w:rPr>
                <w:sz w:val="20"/>
                <w:szCs w:val="20"/>
              </w:rPr>
              <w:t xml:space="preserve"> из простых геометрических форм (прямоугольников, кругов, овалов, треугольников) изображения животных в технике аппликации.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lastRenderedPageBreak/>
              <w:t>Конструкция предмета.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Формирование первичных умений видеть конструкцию предмета, т. е. то, как он построен. Любое изображение —  взаимодействие нескольких простых геометрических форм.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>создание из простых гео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метрических форм изображений зве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рей в технике аппликации.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цветная бумага, нож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ницы, клей.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Значимость творчества (Я сам).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Выбор материалов, цвета, размера, фигур…)</w:t>
            </w:r>
            <w:proofErr w:type="gramEnd"/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сравнивать и подбирать различные фигуры для создания образа, использовать приемы работы с бумагой.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описывать образ и характер сказочного животного, обсуждать результаты.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Уметь спланировать и организовать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самост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. деятельность, анализировать выставочные работы.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 xml:space="preserve">Строим вещи 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Понимать</w:t>
            </w:r>
            <w:r w:rsidRPr="00F93633">
              <w:rPr>
                <w:sz w:val="20"/>
                <w:szCs w:val="20"/>
              </w:rPr>
              <w:t>, что в создании формы предметов быта принимает участие художник-дизайнер, который придумывает, как будет этот предмет выглядеть.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Конструировать</w:t>
            </w:r>
            <w:r w:rsidRPr="00F93633">
              <w:rPr>
                <w:sz w:val="20"/>
                <w:szCs w:val="20"/>
              </w:rPr>
              <w:t xml:space="preserve"> (строить) из бумаги различные простые бытовые предметы, упаковки, а затем </w:t>
            </w:r>
            <w:r w:rsidRPr="00F93633">
              <w:rPr>
                <w:b/>
                <w:sz w:val="20"/>
                <w:szCs w:val="20"/>
              </w:rPr>
              <w:t>украшать</w:t>
            </w:r>
            <w:r w:rsidRPr="00F93633">
              <w:rPr>
                <w:sz w:val="20"/>
                <w:szCs w:val="20"/>
              </w:rPr>
              <w:t xml:space="preserve"> их, производя правильный порядок учебных действий</w:t>
            </w: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Конструирование предметов быта.  Развитие первичных представлений о конструктивном устройстве предметов быта. Развитие конструктивного мышления и навыков постройки из бумаги.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Знакомство с работой дизайнера: Мастер Постройки придумывает форму для бытовых вещей. Мастер Украшения в соответствии с этой формой помогает украшать вещи. Как наши вещи становятся красивыми и удобными?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95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>конструирование коробочек, упако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вок или сумок, украшение их.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цветная бумага, нож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ницы, клей.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Выбор.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Синтез искусств.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Эст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ценка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конструировать форму стаканчика и его украшать.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обсуждать результаты работы.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выстраивания последовательности работы из бумаги, ее украшения.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Город, в котором мы живем (обобщение темы)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Понимать</w:t>
            </w:r>
            <w:r w:rsidRPr="00F93633">
              <w:rPr>
                <w:sz w:val="20"/>
                <w:szCs w:val="20"/>
              </w:rPr>
              <w:t>, что в создании городской среды принимает участие художник-архитектор, который придумывает, каким быть городу.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Учиться</w:t>
            </w:r>
            <w:r w:rsidRPr="00F93633">
              <w:rPr>
                <w:sz w:val="20"/>
                <w:szCs w:val="20"/>
              </w:rPr>
              <w:t xml:space="preserve"> </w:t>
            </w:r>
            <w:r w:rsidRPr="00F93633">
              <w:rPr>
                <w:b/>
                <w:sz w:val="20"/>
                <w:szCs w:val="20"/>
              </w:rPr>
              <w:t>воспринимать</w:t>
            </w:r>
            <w:r w:rsidRPr="00F93633">
              <w:rPr>
                <w:sz w:val="20"/>
                <w:szCs w:val="20"/>
              </w:rPr>
              <w:t xml:space="preserve"> и </w:t>
            </w:r>
            <w:r w:rsidRPr="00F93633">
              <w:rPr>
                <w:b/>
                <w:sz w:val="20"/>
                <w:szCs w:val="20"/>
              </w:rPr>
              <w:t>описывать</w:t>
            </w:r>
            <w:r w:rsidRPr="00F93633">
              <w:rPr>
                <w:sz w:val="20"/>
                <w:szCs w:val="20"/>
              </w:rPr>
              <w:t xml:space="preserve"> архитектурные впечатления.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Делать</w:t>
            </w:r>
            <w:r w:rsidRPr="00F93633">
              <w:rPr>
                <w:sz w:val="20"/>
                <w:szCs w:val="20"/>
              </w:rPr>
              <w:t xml:space="preserve"> </w:t>
            </w:r>
            <w:r w:rsidRPr="00F93633">
              <w:rPr>
                <w:b/>
                <w:sz w:val="20"/>
                <w:szCs w:val="20"/>
              </w:rPr>
              <w:t>зарисовки</w:t>
            </w:r>
            <w:r w:rsidRPr="00F93633">
              <w:rPr>
                <w:sz w:val="20"/>
                <w:szCs w:val="20"/>
              </w:rPr>
              <w:t xml:space="preserve"> города по впечатлению после экскурсии.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Участвовать</w:t>
            </w:r>
            <w:r w:rsidRPr="00F93633">
              <w:rPr>
                <w:sz w:val="20"/>
                <w:szCs w:val="20"/>
              </w:rPr>
              <w:t xml:space="preserve"> </w:t>
            </w:r>
            <w:r w:rsidRPr="00F93633">
              <w:rPr>
                <w:b/>
                <w:sz w:val="20"/>
                <w:szCs w:val="20"/>
              </w:rPr>
              <w:t xml:space="preserve">в создании </w:t>
            </w:r>
            <w:r w:rsidRPr="00F93633">
              <w:rPr>
                <w:sz w:val="20"/>
                <w:szCs w:val="20"/>
              </w:rPr>
              <w:t xml:space="preserve">коллективных панно-коллажей с изображением городских (сельских) улиц.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Овладевать</w:t>
            </w:r>
            <w:r w:rsidRPr="00F93633">
              <w:rPr>
                <w:sz w:val="20"/>
                <w:szCs w:val="20"/>
              </w:rPr>
              <w:t xml:space="preserve"> навыками коллективной творческой деятельности под руководством учителя.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 xml:space="preserve">Участвовать в обсуждении </w:t>
            </w:r>
            <w:r w:rsidRPr="00F93633">
              <w:rPr>
                <w:sz w:val="20"/>
                <w:szCs w:val="20"/>
              </w:rPr>
              <w:lastRenderedPageBreak/>
              <w:t>итогов совместной практической деятельности.</w:t>
            </w: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lastRenderedPageBreak/>
              <w:t>Создание образа города.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Прогулка по родному городу или селу с целью наблюдения реальных построек: рассмотрение улицы с позиции творчества Мастера Постройки. Анализ формы домов, их элементов, деталей в связи с их назначением. Разнообразие городских построек. Малые архитектурные формы, деревья в городе.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93633">
              <w:rPr>
                <w:rStyle w:val="FontStyle104"/>
                <w:sz w:val="20"/>
                <w:szCs w:val="20"/>
              </w:rPr>
              <w:t>Первоначальные навыки коллектив</w:t>
            </w:r>
            <w:r w:rsidRPr="00F93633">
              <w:rPr>
                <w:rStyle w:val="FontStyle104"/>
                <w:sz w:val="20"/>
                <w:szCs w:val="20"/>
              </w:rPr>
              <w:softHyphen/>
              <w:t xml:space="preserve">ной работы над панно (распределение </w:t>
            </w:r>
            <w:r w:rsidRPr="00F93633">
              <w:rPr>
                <w:rStyle w:val="FontStyle104"/>
                <w:sz w:val="20"/>
                <w:szCs w:val="20"/>
              </w:rPr>
              <w:lastRenderedPageBreak/>
              <w:t>обязанностей, соединение частей или элементов изображения в единую ком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позицию). Обсуждение работы.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i/>
                <w:sz w:val="20"/>
                <w:szCs w:val="20"/>
              </w:rPr>
              <w:lastRenderedPageBreak/>
              <w:t>Задание:</w:t>
            </w:r>
            <w:r w:rsidRPr="00F93633">
              <w:rPr>
                <w:rStyle w:val="FontStyle104"/>
                <w:sz w:val="20"/>
                <w:szCs w:val="20"/>
              </w:rPr>
              <w:t xml:space="preserve"> создание панно «Город, в котором мы живём» (коллективная работа или индивидуальные работы по впечатлениям от экскурсии)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склеенный большой лист бумаги (тонированная или обои) в качестве фона для панно, цветная бу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мага (для создания построек с наклеен</w:t>
            </w:r>
            <w:r w:rsidRPr="00F93633">
              <w:rPr>
                <w:rStyle w:val="FontStyle104"/>
                <w:sz w:val="20"/>
                <w:szCs w:val="20"/>
              </w:rPr>
              <w:softHyphen/>
              <w:t xml:space="preserve">ными деталями в технике аппликации), гуашь (для </w:t>
            </w:r>
            <w:r w:rsidRPr="00F93633">
              <w:rPr>
                <w:rStyle w:val="FontStyle104"/>
                <w:sz w:val="20"/>
                <w:szCs w:val="20"/>
              </w:rPr>
              <w:lastRenderedPageBreak/>
              <w:t>изображения жителей и ма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шин). Готовые аппликации (построй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ки) и изображения жителей, машин выразительно располагаются (компону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ются) на большом листе бумаги — фо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не панно.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(притча о художнике – все в руках Творца)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Анализ и синтез. Уметь работать с участием 3 мастеров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–у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крашения, изображения и постройки.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работать в группе, планировать и осуществлять групповую деятельность.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организовать свою деятельность как части коллективной работы, эстетически оценивать результат.</w:t>
            </w:r>
          </w:p>
        </w:tc>
      </w:tr>
      <w:tr w:rsidR="00BB7BFA" w:rsidRPr="00F93633" w:rsidTr="00C41C94">
        <w:tc>
          <w:tcPr>
            <w:tcW w:w="16019" w:type="dxa"/>
            <w:gridSpan w:val="8"/>
          </w:tcPr>
          <w:p w:rsidR="00BB7BFA" w:rsidRPr="00F93633" w:rsidRDefault="00BB7BFA" w:rsidP="001F08F3">
            <w:pPr>
              <w:pStyle w:val="af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Три Брата-Мастера всегда трудятся вместе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Различать</w:t>
            </w:r>
            <w:r w:rsidRPr="00F93633">
              <w:rPr>
                <w:sz w:val="20"/>
                <w:szCs w:val="20"/>
              </w:rPr>
              <w:t xml:space="preserve"> три вида художественной деятельности (по цели деятельности и как последовательность этапов работы).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Анализировать</w:t>
            </w:r>
            <w:r w:rsidRPr="00F93633">
              <w:rPr>
                <w:sz w:val="20"/>
                <w:szCs w:val="20"/>
              </w:rPr>
              <w:t xml:space="preserve"> деятельность Мастера Изображения, Мастера Украшения и Мастера Постройки, их «участие» в создании произведений искусства (изобразительного, декоративного, конструктивного).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Воспринимать</w:t>
            </w:r>
            <w:r w:rsidRPr="00F93633">
              <w:rPr>
                <w:sz w:val="20"/>
                <w:szCs w:val="20"/>
              </w:rPr>
              <w:t xml:space="preserve"> </w:t>
            </w:r>
            <w:r w:rsidRPr="00F93633">
              <w:rPr>
                <w:b/>
                <w:sz w:val="20"/>
                <w:szCs w:val="20"/>
              </w:rPr>
              <w:t xml:space="preserve">и обсуждать </w:t>
            </w:r>
            <w:r w:rsidRPr="00F93633">
              <w:rPr>
                <w:sz w:val="20"/>
                <w:szCs w:val="20"/>
              </w:rPr>
              <w:t xml:space="preserve">выставку детских работ (рисунки, скульптура, постройки, украшения), </w:t>
            </w:r>
            <w:r w:rsidRPr="00F93633">
              <w:rPr>
                <w:b/>
                <w:sz w:val="20"/>
                <w:szCs w:val="20"/>
              </w:rPr>
              <w:t>выделять</w:t>
            </w:r>
            <w:r w:rsidRPr="00F93633">
              <w:rPr>
                <w:sz w:val="20"/>
                <w:szCs w:val="20"/>
              </w:rPr>
              <w:t xml:space="preserve"> в них знакомые средства выражения, </w:t>
            </w:r>
            <w:r w:rsidRPr="00F93633">
              <w:rPr>
                <w:b/>
                <w:sz w:val="20"/>
                <w:szCs w:val="20"/>
              </w:rPr>
              <w:t>определять</w:t>
            </w:r>
            <w:r w:rsidRPr="00F93633">
              <w:rPr>
                <w:sz w:val="20"/>
                <w:szCs w:val="20"/>
              </w:rPr>
              <w:t xml:space="preserve"> задачи, которые решал автор в своей работе.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Взаимодействие трех видов художественной деятельности.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Три вида художественной деятельности участвуют в процессе создания практической работы и в анализе произведений искусства.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Три вида художественной деятельности (три Брата-Мастера) как этапы, последовательность создания  произведения. Три Брата-Мастера неразлучны. Они постоянно помогают друг другу, но у каждого Мастера своя работа, свое назначение (своя социальная функция).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>В конкретной работе один из Мастеров всегда главный, он определяет назначение работы, т.е., что это — изображение, украшение или постройка.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Выставка лучших работ учащихся. Обсуждение </w:t>
            </w:r>
            <w:r w:rsidRPr="00F93633">
              <w:rPr>
                <w:sz w:val="20"/>
                <w:szCs w:val="20"/>
              </w:rPr>
              <w:lastRenderedPageBreak/>
              <w:t xml:space="preserve">выставки.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Игра в художников и зрителей.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Обсуждение критериев и оценка произведений, работ учеников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(творчество в жизни человека)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Анализ и синтез. Умение анализировать работы в соответствии с критериями.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высказывать свое мнение, обсуждать работы выставки.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Умение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рефлексировать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работы учащихся по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осн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ритериям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rPr>
          <w:trHeight w:val="4311"/>
        </w:trPr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27-29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Style82"/>
              <w:widowControl/>
              <w:spacing w:line="240" w:lineRule="auto"/>
              <w:ind w:hanging="5"/>
              <w:jc w:val="left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Style82"/>
              <w:widowControl/>
              <w:spacing w:line="240" w:lineRule="auto"/>
              <w:ind w:hanging="5"/>
              <w:jc w:val="left"/>
              <w:rPr>
                <w:rStyle w:val="FontStyle104"/>
                <w:b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 xml:space="preserve">Праздник весны. 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ind w:hanging="5"/>
              <w:jc w:val="left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Первоцветы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ind w:hanging="5"/>
              <w:jc w:val="left"/>
              <w:rPr>
                <w:rStyle w:val="FontStyle104"/>
                <w:b/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ind w:hanging="5"/>
              <w:jc w:val="left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Праздник птиц.</w:t>
            </w:r>
          </w:p>
          <w:p w:rsidR="001F08F3" w:rsidRPr="00F93633" w:rsidRDefault="001F08F3" w:rsidP="001F08F3">
            <w:pPr>
              <w:pStyle w:val="Style82"/>
              <w:spacing w:line="240" w:lineRule="auto"/>
              <w:ind w:hanging="5"/>
              <w:jc w:val="left"/>
              <w:rPr>
                <w:rStyle w:val="FontStyle104"/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Style82"/>
              <w:spacing w:line="240" w:lineRule="auto"/>
              <w:ind w:hanging="5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Разноцветные жуки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vMerge w:val="restart"/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Радоваться </w:t>
            </w:r>
            <w:r w:rsidRPr="00F93633">
              <w:rPr>
                <w:rStyle w:val="FontStyle104"/>
                <w:sz w:val="20"/>
                <w:szCs w:val="20"/>
              </w:rPr>
              <w:t>поэтическому откры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тию наблюдаемого мира и своему твор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ческому опыту.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Наблюдать </w:t>
            </w:r>
            <w:r w:rsidRPr="00F93633">
              <w:rPr>
                <w:rStyle w:val="FontStyle104"/>
                <w:sz w:val="20"/>
                <w:szCs w:val="20"/>
              </w:rPr>
              <w:t xml:space="preserve">и </w:t>
            </w:r>
            <w:r w:rsidRPr="00F93633">
              <w:rPr>
                <w:rStyle w:val="FontStyle143"/>
                <w:sz w:val="20"/>
                <w:szCs w:val="20"/>
              </w:rPr>
              <w:t xml:space="preserve">анализировать </w:t>
            </w:r>
            <w:r w:rsidRPr="00F93633">
              <w:rPr>
                <w:rStyle w:val="FontStyle104"/>
                <w:sz w:val="20"/>
                <w:szCs w:val="20"/>
              </w:rPr>
              <w:t>при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родные пространственные формы.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Овладевать </w:t>
            </w:r>
            <w:r w:rsidRPr="00F93633">
              <w:rPr>
                <w:rStyle w:val="FontStyle104"/>
                <w:sz w:val="20"/>
                <w:szCs w:val="20"/>
              </w:rPr>
              <w:t>художественными при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емами работы с бумагой (</w:t>
            </w:r>
            <w:proofErr w:type="spellStart"/>
            <w:r w:rsidRPr="00F93633">
              <w:rPr>
                <w:rStyle w:val="FontStyle104"/>
                <w:sz w:val="20"/>
                <w:szCs w:val="20"/>
              </w:rPr>
              <w:t>бумагопластика</w:t>
            </w:r>
            <w:proofErr w:type="spellEnd"/>
            <w:r w:rsidRPr="00F93633">
              <w:rPr>
                <w:rStyle w:val="FontStyle104"/>
                <w:sz w:val="20"/>
                <w:szCs w:val="20"/>
              </w:rPr>
              <w:t>), графическими материалами, крас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ками.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Фантазировать, придумывать </w:t>
            </w:r>
            <w:r w:rsidRPr="00F93633">
              <w:rPr>
                <w:rStyle w:val="FontStyle104"/>
                <w:sz w:val="20"/>
                <w:szCs w:val="20"/>
              </w:rPr>
              <w:t>де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кор на основе алгоритмически задан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ной конструкции.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Придумывать, </w:t>
            </w:r>
            <w:r w:rsidRPr="00F93633">
              <w:rPr>
                <w:rStyle w:val="FontStyle104"/>
                <w:sz w:val="20"/>
                <w:szCs w:val="20"/>
              </w:rPr>
              <w:t>как достраивать про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стые заданные формы, изображая различных насекомых, птиц, сказочных персонажей на основе анализа зрительных впечатлений, а также свойств и возможностей художественных материалов.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Повторять </w:t>
            </w:r>
            <w:r w:rsidRPr="00F93633">
              <w:rPr>
                <w:rStyle w:val="FontStyle104"/>
                <w:sz w:val="20"/>
                <w:szCs w:val="20"/>
              </w:rPr>
              <w:t xml:space="preserve">и затем </w:t>
            </w:r>
            <w:r w:rsidRPr="00F93633">
              <w:rPr>
                <w:rStyle w:val="FontStyle143"/>
                <w:sz w:val="20"/>
                <w:szCs w:val="20"/>
              </w:rPr>
              <w:t xml:space="preserve">варьировать </w:t>
            </w:r>
            <w:r w:rsidRPr="00F93633">
              <w:rPr>
                <w:rStyle w:val="FontStyle104"/>
                <w:sz w:val="20"/>
                <w:szCs w:val="20"/>
              </w:rPr>
              <w:t>систему несложных действий с худо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жественными материалами, выражая собственный замысел.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Творчески играть </w:t>
            </w:r>
            <w:r w:rsidRPr="00F93633">
              <w:rPr>
                <w:rStyle w:val="FontStyle104"/>
                <w:sz w:val="20"/>
                <w:szCs w:val="20"/>
              </w:rPr>
              <w:t>в процессе рабо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ты с художественными материалами, изобретая, экспериментируя, модели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руя в художественной деятельности свои переживания от наблюдения  жиз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ни (художественное познание).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Сотрудничать </w:t>
            </w:r>
            <w:r w:rsidRPr="00F93633">
              <w:rPr>
                <w:rStyle w:val="FontStyle104"/>
                <w:sz w:val="20"/>
                <w:szCs w:val="20"/>
              </w:rPr>
              <w:t xml:space="preserve">с </w:t>
            </w:r>
            <w:r w:rsidRPr="00F93633">
              <w:rPr>
                <w:rStyle w:val="FontStyle104"/>
                <w:sz w:val="20"/>
                <w:szCs w:val="20"/>
              </w:rPr>
              <w:lastRenderedPageBreak/>
              <w:t>товарищами в процессе совместной работы (под руко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водством учителя), выполнять свою часть работы в соответствии с общим замыслом.</w:t>
            </w:r>
          </w:p>
          <w:p w:rsidR="001F08F3" w:rsidRPr="00F93633" w:rsidRDefault="001F08F3" w:rsidP="001F08F3">
            <w:pPr>
              <w:pStyle w:val="Style86"/>
              <w:widowControl/>
              <w:spacing w:line="240" w:lineRule="auto"/>
              <w:rPr>
                <w:rStyle w:val="FontStyle143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Овладевать </w:t>
            </w:r>
            <w:r w:rsidRPr="00F93633">
              <w:rPr>
                <w:rStyle w:val="FontStyle104"/>
                <w:sz w:val="20"/>
                <w:szCs w:val="20"/>
              </w:rPr>
              <w:t>навыками коллектив</w:t>
            </w:r>
            <w:r w:rsidRPr="00F93633">
              <w:rPr>
                <w:rStyle w:val="FontStyle104"/>
                <w:sz w:val="20"/>
                <w:szCs w:val="20"/>
              </w:rPr>
              <w:softHyphen/>
              <w:t xml:space="preserve">ной деятельности, </w:t>
            </w:r>
            <w:r w:rsidRPr="00F93633">
              <w:rPr>
                <w:rStyle w:val="FontStyle143"/>
                <w:sz w:val="20"/>
                <w:szCs w:val="20"/>
              </w:rPr>
              <w:t xml:space="preserve">работать </w:t>
            </w:r>
            <w:r w:rsidRPr="00F93633">
              <w:rPr>
                <w:rStyle w:val="FontStyle104"/>
                <w:sz w:val="20"/>
                <w:szCs w:val="20"/>
              </w:rPr>
              <w:t>организованно в команде одноклассников под руководством учителя.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43"/>
                <w:b w:val="0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>Учиться поэтическому видению мира, развивая фантазию и творческое воображение.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Участвовать в создании </w:t>
            </w:r>
            <w:r w:rsidRPr="00F93633">
              <w:rPr>
                <w:rStyle w:val="FontStyle104"/>
                <w:sz w:val="20"/>
                <w:szCs w:val="20"/>
              </w:rPr>
              <w:t>коллек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тивного панно-коллажа с изображени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ем сказочного мира, применяя приоб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ретенные навыки работы с художест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венными материалами.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Выделять этапы </w:t>
            </w:r>
            <w:r w:rsidRPr="00F93633">
              <w:rPr>
                <w:rStyle w:val="FontStyle104"/>
                <w:sz w:val="20"/>
                <w:szCs w:val="20"/>
              </w:rPr>
              <w:t>работы в соответ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ствии с поставленной целью.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Соотносить </w:t>
            </w:r>
            <w:r w:rsidRPr="00F93633">
              <w:rPr>
                <w:rStyle w:val="FontStyle104"/>
                <w:sz w:val="20"/>
                <w:szCs w:val="20"/>
              </w:rPr>
              <w:t>цель, большую задачу с созданием отдельных деталей для панно.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Овладеть приемами </w:t>
            </w:r>
            <w:r w:rsidRPr="00F93633">
              <w:rPr>
                <w:rStyle w:val="FontStyle104"/>
                <w:sz w:val="20"/>
                <w:szCs w:val="20"/>
              </w:rPr>
              <w:t>конструктив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ной работы с бумагой и различными фактурами.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Овладевать навыками </w:t>
            </w:r>
            <w:r w:rsidRPr="00F93633">
              <w:rPr>
                <w:rStyle w:val="FontStyle104"/>
                <w:sz w:val="20"/>
                <w:szCs w:val="20"/>
              </w:rPr>
              <w:t>образного видения и пространственного масштаб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ного моделирования.</w:t>
            </w: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lastRenderedPageBreak/>
              <w:t>Развитие наблюдательности и изуче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ние природных форм. Овладение прак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тическими навыками изображения, кон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струирования и украшения (декориро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вания) разнообразных пространственных форм.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Сюжеты заданий (прилет птиц, пробуждение жучков, стрекоз, букашек и т.д.) могут варьироваться в соответ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ствии с целями и учебными задачами темы.</w:t>
            </w:r>
          </w:p>
          <w:p w:rsidR="001F08F3" w:rsidRPr="00F93633" w:rsidRDefault="001F08F3" w:rsidP="001F08F3">
            <w:pPr>
              <w:pStyle w:val="Style87"/>
              <w:spacing w:line="240" w:lineRule="auto"/>
              <w:ind w:firstLine="346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>конструирование и укра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шение весенних листьев, птиц или божьих коровок, жуков, стрекоз, бабочек.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i/>
                <w:sz w:val="20"/>
                <w:szCs w:val="20"/>
              </w:rPr>
              <w:t>Материалы:</w:t>
            </w:r>
            <w:r w:rsidRPr="00F93633">
              <w:rPr>
                <w:rStyle w:val="FontStyle104"/>
                <w:sz w:val="20"/>
                <w:szCs w:val="20"/>
              </w:rPr>
              <w:t xml:space="preserve"> цветная бумага, ножницы. Клей, нитки.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, выбор (все в твоих руках).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Наблюдение весенней природы.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создавать из бумаги цветы, листья, насекомых.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участвовать в обсуждении замысла коллективной работы, обосновывать значимость той или иной идеи.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организовать свою деятельность как часть коллективной работы.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30-31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 xml:space="preserve">Сказочная страна  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vMerge/>
          </w:tcPr>
          <w:p w:rsidR="001F08F3" w:rsidRPr="00F93633" w:rsidRDefault="001F08F3" w:rsidP="001F08F3">
            <w:pPr>
              <w:pStyle w:val="Style87"/>
              <w:spacing w:line="240" w:lineRule="auto"/>
              <w:ind w:firstLine="346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Создание коллективного панно. Изображение сказочного мира. Мастера помогают увидеть мир сказки и воссоздать его.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sz w:val="20"/>
                <w:szCs w:val="20"/>
              </w:rPr>
              <w:t xml:space="preserve">Коллективная работа с участием всех учащихся класса. Выразительность размещения элементов коллективного панно.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F93633">
              <w:rPr>
                <w:rStyle w:val="FontStyle104"/>
                <w:sz w:val="20"/>
                <w:szCs w:val="20"/>
              </w:rPr>
              <w:t>коллективное панно «Сказочная страна» или индивидуальные изображения по сказке.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цветная бумага, фоль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га, ножницы, клей или гуашь, кисти, бумага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Выбор (любимые сказочные герои).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(сказка добра или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зла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,к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расивая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или некрасивая).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отбирать интересные материалы по теме, создавать эскизы.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Умение участвовать в обсуждении замысла коллективной работы, обосновывать значимость той или иной идеи.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организовать свою деятельность как часть коллективной работы.</w:t>
            </w: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Времена года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Урок любования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vMerge/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Создание коллажей и объемных композиций на основе смешанных техник. Сочетание различных материалов плоскостного и объемного изображения в единой композиции.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 xml:space="preserve">Выразительность, </w:t>
            </w:r>
            <w:r w:rsidRPr="00F93633">
              <w:rPr>
                <w:rStyle w:val="FontStyle104"/>
                <w:sz w:val="20"/>
                <w:szCs w:val="20"/>
              </w:rPr>
              <w:lastRenderedPageBreak/>
              <w:t>ритмическая организация элементов коллективного панно.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Навыки овладения различными приемами работы с бумагой, различными фактурами, используя сочетания цвета и линии.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Опыт творчества, творческого эксперимента в условиях коллективной художественной игры.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Коллективное панно «Окружающий мир природы»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(притча о таланте).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Наблюдать весеннюю природу.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находить в природе интересные формы и стилизовать их.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Умение участвовать в обсуждении замысла коллективной работы, обосновывать значимость того или иного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образа.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организовать свою деятельность как часть коллективной работы.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425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33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rStyle w:val="FontStyle104"/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 xml:space="preserve"> </w:t>
            </w:r>
            <w:r w:rsidRPr="00F93633">
              <w:rPr>
                <w:rStyle w:val="FontStyle104"/>
                <w:sz w:val="20"/>
                <w:szCs w:val="20"/>
              </w:rPr>
              <w:t>Здравствуй, лето!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(обобщение темы)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jc w:val="left"/>
              <w:rPr>
                <w:rStyle w:val="FontStyle104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Style w:val="FontStyle143"/>
                <w:sz w:val="20"/>
                <w:szCs w:val="20"/>
              </w:rPr>
              <w:t xml:space="preserve">Любоваться </w:t>
            </w:r>
            <w:r w:rsidRPr="00F93633">
              <w:rPr>
                <w:rStyle w:val="FontStyle104"/>
                <w:sz w:val="20"/>
                <w:szCs w:val="20"/>
              </w:rPr>
              <w:t>красотой природы.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Наблюдать </w:t>
            </w:r>
            <w:r w:rsidRPr="00F93633">
              <w:rPr>
                <w:rStyle w:val="FontStyle104"/>
                <w:sz w:val="20"/>
                <w:szCs w:val="20"/>
              </w:rPr>
              <w:t>живую природу с точ</w:t>
            </w:r>
            <w:r w:rsidRPr="00F93633">
              <w:rPr>
                <w:rStyle w:val="FontStyle104"/>
                <w:sz w:val="20"/>
                <w:szCs w:val="20"/>
              </w:rPr>
              <w:softHyphen/>
              <w:t xml:space="preserve">ки зрения трех Мастеров, т. е. имея в виду </w:t>
            </w:r>
            <w:r w:rsidRPr="00F93633">
              <w:rPr>
                <w:rStyle w:val="FontStyle104"/>
                <w:sz w:val="20"/>
                <w:szCs w:val="20"/>
              </w:rPr>
              <w:lastRenderedPageBreak/>
              <w:t>задачи трех видов художественной деятельности.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Характеризовать </w:t>
            </w:r>
            <w:r w:rsidRPr="00F93633">
              <w:rPr>
                <w:rStyle w:val="FontStyle104"/>
                <w:sz w:val="20"/>
                <w:szCs w:val="20"/>
              </w:rPr>
              <w:t>свои впечатле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ния от рассматривания репродукций картин и желательно подлинных про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изведений в художественном музее или на выставке.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jc w:val="left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Выражать </w:t>
            </w:r>
            <w:r w:rsidRPr="00F93633">
              <w:rPr>
                <w:rStyle w:val="FontStyle104"/>
                <w:sz w:val="20"/>
                <w:szCs w:val="20"/>
              </w:rPr>
              <w:t>в изобразительных ра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ботах свои впечатления от прогулки в природу и просмотра картин худож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ников.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Развивать навыки </w:t>
            </w:r>
            <w:r w:rsidRPr="00F93633">
              <w:rPr>
                <w:rStyle w:val="FontStyle104"/>
                <w:sz w:val="20"/>
                <w:szCs w:val="20"/>
              </w:rPr>
              <w:t>работы с живо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писными и графическими материалами.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F93633">
              <w:rPr>
                <w:rStyle w:val="FontStyle104"/>
                <w:sz w:val="20"/>
                <w:szCs w:val="20"/>
              </w:rPr>
              <w:t>композицию на тему «Здравствуй, лето!».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jc w:val="left"/>
              <w:rPr>
                <w:rStyle w:val="FontStyle104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  <w:r w:rsidRPr="00F93633">
              <w:rPr>
                <w:rStyle w:val="FontStyle104"/>
                <w:sz w:val="20"/>
                <w:szCs w:val="20"/>
              </w:rPr>
              <w:t>Восприятие красоты природы.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 xml:space="preserve">Экскурсия в природу. Наблюдение живой природы с точки зрения </w:t>
            </w:r>
            <w:r w:rsidRPr="00F93633">
              <w:rPr>
                <w:rStyle w:val="FontStyle104"/>
                <w:sz w:val="20"/>
                <w:szCs w:val="20"/>
              </w:rPr>
              <w:lastRenderedPageBreak/>
              <w:t>трех Мастеров.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 xml:space="preserve">Просмотр слайдов и фотографий с выразительными деталями весенней природы (ветки с распускающимися почками, цветущими серёжками, травинки, подснежники, стволы деревьев, насекомые) 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Повторение темы «Мастера Изобра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жения, Украшения и Постройки учатся у природы». Братья-Мастера помогают рассматривать объекты природы: кон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струкцию (как построено), декор (как украшено).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Красота природы восхищает людей, ее воспевают в своих произведениях художники.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Образ лета в творчестве российских художников. Картина и скульптура. Ре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продукция.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104"/>
                <w:sz w:val="20"/>
                <w:szCs w:val="20"/>
              </w:rPr>
              <w:t>Умение видеть. Развитие зритель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ских навыков.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Style82"/>
              <w:widowControl/>
              <w:spacing w:line="240" w:lineRule="auto"/>
              <w:jc w:val="left"/>
              <w:rPr>
                <w:rStyle w:val="FontStyle104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lastRenderedPageBreak/>
              <w:t xml:space="preserve">Задание:   </w:t>
            </w:r>
            <w:r w:rsidRPr="00F93633">
              <w:rPr>
                <w:rStyle w:val="FontStyle104"/>
                <w:sz w:val="20"/>
                <w:szCs w:val="20"/>
              </w:rPr>
              <w:t>создание   композиции   «Здравствуй, лето!» по впечатлениям от природы.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95"/>
                <w:sz w:val="20"/>
                <w:szCs w:val="20"/>
              </w:rPr>
              <w:lastRenderedPageBreak/>
              <w:t xml:space="preserve">Материалы: </w:t>
            </w:r>
            <w:r w:rsidRPr="00F93633">
              <w:rPr>
                <w:rStyle w:val="FontStyle104"/>
                <w:sz w:val="20"/>
                <w:szCs w:val="20"/>
              </w:rPr>
              <w:t>гуашь, кисти или гра</w:t>
            </w:r>
            <w:r w:rsidRPr="00F93633">
              <w:rPr>
                <w:rStyle w:val="FontStyle104"/>
                <w:sz w:val="20"/>
                <w:szCs w:val="20"/>
              </w:rPr>
              <w:softHyphen/>
              <w:t>фические материалы, бумага.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Лич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Смыслообразование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. Эстетическая оценка произведений. 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Поз.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Наблюдать весеннюю природу и картины художников.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Ком.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Умение находить в картинах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художников и в природе работу 3 мастеров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создавать свой образ по впечатлениям от природы и просмотра картин.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организовать свою деятельность как часть коллективной работы.</w:t>
            </w:r>
          </w:p>
        </w:tc>
      </w:tr>
    </w:tbl>
    <w:p w:rsidR="001F08F3" w:rsidRPr="00F93633" w:rsidRDefault="001F08F3" w:rsidP="001F08F3">
      <w:pPr>
        <w:pStyle w:val="a9"/>
        <w:rPr>
          <w:b/>
        </w:rPr>
      </w:pPr>
    </w:p>
    <w:p w:rsidR="001F08F3" w:rsidRPr="00F93633" w:rsidRDefault="001F08F3" w:rsidP="001F08F3">
      <w:pPr>
        <w:pStyle w:val="a9"/>
        <w:rPr>
          <w:b/>
        </w:rPr>
      </w:pPr>
      <w:r w:rsidRPr="00F93633">
        <w:rPr>
          <w:b/>
        </w:rPr>
        <w:t xml:space="preserve">      </w:t>
      </w:r>
    </w:p>
    <w:p w:rsidR="001F08F3" w:rsidRPr="00F93633" w:rsidRDefault="001F08F3" w:rsidP="001F08F3">
      <w:pPr>
        <w:pStyle w:val="a9"/>
        <w:rPr>
          <w:b/>
        </w:rPr>
      </w:pPr>
      <w:r w:rsidRPr="00F93633">
        <w:rPr>
          <w:b/>
        </w:rPr>
        <w:t xml:space="preserve">                                                                       </w:t>
      </w:r>
    </w:p>
    <w:p w:rsidR="001F08F3" w:rsidRPr="00F93633" w:rsidRDefault="001F08F3" w:rsidP="001F08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B7BFA" w:rsidRDefault="001F08F3" w:rsidP="001F08F3">
      <w:pPr>
        <w:pStyle w:val="a9"/>
        <w:jc w:val="center"/>
      </w:pPr>
      <w:r w:rsidRPr="00F93633">
        <w:t xml:space="preserve"> </w:t>
      </w:r>
    </w:p>
    <w:p w:rsidR="001F08F3" w:rsidRPr="00F93633" w:rsidRDefault="00BB7BFA" w:rsidP="001F08F3">
      <w:pPr>
        <w:pStyle w:val="a9"/>
        <w:jc w:val="center"/>
        <w:rPr>
          <w:b/>
        </w:rPr>
      </w:pPr>
      <w:r>
        <w:br w:type="page"/>
      </w:r>
      <w:r w:rsidR="001F08F3" w:rsidRPr="00F93633">
        <w:lastRenderedPageBreak/>
        <w:t xml:space="preserve">   </w:t>
      </w:r>
      <w:r w:rsidR="001F08F3" w:rsidRPr="00F93633">
        <w:rPr>
          <w:b/>
        </w:rPr>
        <w:t>ТЕМАТИЧЕСКОЕ ПЛАНИРОВАНИЕ</w:t>
      </w:r>
    </w:p>
    <w:p w:rsidR="001F08F3" w:rsidRPr="00F93633" w:rsidRDefault="001F08F3" w:rsidP="001F08F3">
      <w:pPr>
        <w:pStyle w:val="a9"/>
        <w:jc w:val="center"/>
        <w:rPr>
          <w:b/>
        </w:rPr>
      </w:pPr>
      <w:r w:rsidRPr="00F93633">
        <w:rPr>
          <w:b/>
        </w:rPr>
        <w:t xml:space="preserve"> 2  КЛАСС</w:t>
      </w:r>
    </w:p>
    <w:p w:rsidR="001F08F3" w:rsidRPr="00F93633" w:rsidRDefault="001F08F3" w:rsidP="001F08F3">
      <w:pPr>
        <w:pStyle w:val="a9"/>
        <w:jc w:val="center"/>
        <w:rPr>
          <w:b/>
        </w:rPr>
      </w:pPr>
      <w:r w:rsidRPr="00F93633">
        <w:rPr>
          <w:b/>
        </w:rPr>
        <w:t>ИСКУССТВО И ТЫ</w:t>
      </w:r>
    </w:p>
    <w:p w:rsidR="001F08F3" w:rsidRPr="00F93633" w:rsidRDefault="001F08F3" w:rsidP="001F08F3">
      <w:pPr>
        <w:pStyle w:val="a9"/>
        <w:rPr>
          <w:b/>
        </w:rPr>
      </w:pPr>
      <w:r w:rsidRPr="00F93633">
        <w:rPr>
          <w:b/>
        </w:rPr>
        <w:t xml:space="preserve">                                                                                </w:t>
      </w:r>
    </w:p>
    <w:tbl>
      <w:tblPr>
        <w:tblW w:w="1616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8"/>
        <w:gridCol w:w="851"/>
        <w:gridCol w:w="2268"/>
        <w:gridCol w:w="851"/>
        <w:gridCol w:w="2977"/>
        <w:gridCol w:w="2551"/>
        <w:gridCol w:w="2268"/>
        <w:gridCol w:w="3828"/>
      </w:tblGrid>
      <w:tr w:rsidR="001F08F3" w:rsidRPr="00F93633" w:rsidTr="00C41C94">
        <w:tc>
          <w:tcPr>
            <w:tcW w:w="568" w:type="dxa"/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51" w:type="dxa"/>
            <w:shd w:val="clear" w:color="auto" w:fill="F2F2F2"/>
          </w:tcPr>
          <w:p w:rsidR="001F08F3" w:rsidRPr="00F93633" w:rsidRDefault="00BB7BFA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268" w:type="dxa"/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851" w:type="dxa"/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2977" w:type="dxa"/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Характеристика деятельности учащихся</w:t>
            </w:r>
          </w:p>
        </w:tc>
        <w:tc>
          <w:tcPr>
            <w:tcW w:w="2551" w:type="dxa"/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Задания и материалы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УУД</w:t>
            </w:r>
          </w:p>
        </w:tc>
      </w:tr>
      <w:tr w:rsidR="001F08F3" w:rsidRPr="00F93633" w:rsidTr="00C41C94">
        <w:tc>
          <w:tcPr>
            <w:tcW w:w="568" w:type="dxa"/>
            <w:shd w:val="clear" w:color="auto" w:fill="FFFFFF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15594" w:type="dxa"/>
            <w:gridSpan w:val="7"/>
            <w:shd w:val="clear" w:color="auto" w:fill="FFFFFF"/>
          </w:tcPr>
          <w:p w:rsidR="001F08F3" w:rsidRPr="00F93633" w:rsidRDefault="001F08F3" w:rsidP="001F08F3">
            <w:pPr>
              <w:pStyle w:val="Style7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>Как и чем работает художник? (8 ч)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b/>
                <w:bCs/>
                <w:caps/>
                <w:sz w:val="20"/>
                <w:szCs w:val="20"/>
              </w:rPr>
              <w:t xml:space="preserve"> 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jc w:val="left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jc w:val="left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Три основных цвета — желтый, красный, си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ний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Наблюдать </w:t>
            </w:r>
            <w:r w:rsidRPr="001F08F3">
              <w:rPr>
                <w:rStyle w:val="FontStyle104"/>
                <w:sz w:val="20"/>
                <w:szCs w:val="20"/>
              </w:rPr>
              <w:t>цветовые сочетания в природе.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Смешивать </w:t>
            </w:r>
            <w:r w:rsidRPr="001F08F3">
              <w:rPr>
                <w:rStyle w:val="FontStyle104"/>
                <w:sz w:val="20"/>
                <w:szCs w:val="20"/>
              </w:rPr>
              <w:t>краски сразу на листе бумаги,  посредством приема «живая краска».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Овладевать </w:t>
            </w:r>
            <w:r w:rsidRPr="001F08F3">
              <w:rPr>
                <w:rStyle w:val="FontStyle104"/>
                <w:sz w:val="20"/>
                <w:szCs w:val="20"/>
              </w:rPr>
              <w:t>первичными живопис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ными навыками.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Изображать </w:t>
            </w:r>
            <w:r w:rsidRPr="001F08F3">
              <w:rPr>
                <w:rStyle w:val="FontStyle104"/>
                <w:sz w:val="20"/>
                <w:szCs w:val="20"/>
              </w:rPr>
              <w:t>на основе смешива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ния трех основных цветов разнообраз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ные цветы по памяти и впечатлению.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Что такое живопись? Первичные основы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цветоведения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>. Знакомство с ос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новными и составными цветами, с цве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товым кругом.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Многообразие цветовой гаммы осенней природы (в частности, осенних цветов).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цветов (без предварительного рисунка; заполнение крупными изображениями всего листа).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Вариант задания: изображение дворца холодного ветра. Теплой осени</w:t>
            </w:r>
          </w:p>
          <w:p w:rsidR="001F08F3" w:rsidRPr="00F93633" w:rsidRDefault="001F08F3" w:rsidP="00C41C94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гуашь, крупные кис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ти, большие листы белой бумаги.</w:t>
            </w:r>
          </w:p>
        </w:tc>
        <w:tc>
          <w:tcPr>
            <w:tcW w:w="3828" w:type="dxa"/>
            <w:vMerge w:val="restart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Пз</w:t>
            </w:r>
            <w:proofErr w:type="spellEnd"/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Лч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Формирование социальной роли ученика.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положительного</w:t>
            </w:r>
            <w:proofErr w:type="gramEnd"/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отношения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к учению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Волевая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саморегуляция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 как способность к волевому усилию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Ком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. Потребность в общении с учителем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Умение слушать и вступать в диалог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spacing w:after="0" w:line="240" w:lineRule="auto"/>
              <w:rPr>
                <w:rStyle w:val="FontStyle104"/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Белая и черная краски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77"/>
              <w:widowControl/>
              <w:rPr>
                <w:rStyle w:val="FontStyle143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Учиться различать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>сравнивать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темные и светлые оттенки цвета и тона.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proofErr w:type="gramStart"/>
            <w:r w:rsidRPr="001F08F3">
              <w:rPr>
                <w:rStyle w:val="FontStyle143"/>
                <w:sz w:val="20"/>
                <w:szCs w:val="20"/>
              </w:rPr>
              <w:t xml:space="preserve">Смешивать </w:t>
            </w:r>
            <w:r w:rsidRPr="001F08F3">
              <w:rPr>
                <w:rStyle w:val="FontStyle104"/>
                <w:sz w:val="20"/>
                <w:szCs w:val="20"/>
              </w:rPr>
              <w:t>цветные краски с бе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лой и черной для получения богатого колорита.</w:t>
            </w:r>
            <w:proofErr w:type="gramEnd"/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Развивать </w:t>
            </w:r>
            <w:r w:rsidRPr="001F08F3">
              <w:rPr>
                <w:rStyle w:val="FontStyle104"/>
                <w:sz w:val="20"/>
                <w:szCs w:val="20"/>
              </w:rPr>
              <w:t>навыки работы гуашью.</w:t>
            </w:r>
          </w:p>
          <w:p w:rsidR="001F08F3" w:rsidRPr="00C41C94" w:rsidRDefault="001F08F3" w:rsidP="00C41C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rFonts w:eastAsia="Times New Roman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живописными материа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лами различные по настроению пейза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жи, посвященные изображению при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родных стихий.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Восприятие и изображение красоты природы. Настроение в природе.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Темное и светлое (смешение цвет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ных красок с черной и белой)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>.З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>накомство с различным эмоцио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нальным звучанием цвета.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Расширение знаний о различных живописных материалах: акварельные краски, темпера, масляные и акрило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вые краски.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proofErr w:type="gramStart"/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природных стихий (гроза, буря, извержение вулка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на, дождь, туман и т.д.) (без предвари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тельного рисунка).</w:t>
            </w:r>
            <w:proofErr w:type="gramEnd"/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гуашь (пять красок), крупная кисть, большие листы любой бумаги.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spacing w:after="0" w:line="240" w:lineRule="auto"/>
              <w:rPr>
                <w:rStyle w:val="FontStyle104"/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spacing w:after="0" w:line="240" w:lineRule="auto"/>
              <w:rPr>
                <w:rStyle w:val="FontStyle104"/>
                <w:rFonts w:eastAsia="Times New Roman"/>
                <w:b/>
                <w:sz w:val="20"/>
                <w:szCs w:val="20"/>
              </w:rPr>
            </w:pP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Волшебные серые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77"/>
              <w:widowControl/>
              <w:rPr>
                <w:rStyle w:val="FontStyle143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Учиться различать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>сравнивать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темные и светлые оттенки цвета и тона.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proofErr w:type="gramStart"/>
            <w:r w:rsidRPr="001F08F3">
              <w:rPr>
                <w:rStyle w:val="FontStyle143"/>
                <w:sz w:val="20"/>
                <w:szCs w:val="20"/>
              </w:rPr>
              <w:lastRenderedPageBreak/>
              <w:t xml:space="preserve">Смешивать </w:t>
            </w:r>
            <w:r w:rsidRPr="001F08F3">
              <w:rPr>
                <w:rStyle w:val="FontStyle104"/>
                <w:sz w:val="20"/>
                <w:szCs w:val="20"/>
              </w:rPr>
              <w:t>цветные краски с бе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лой и черной для получения богатого колорита.</w:t>
            </w:r>
            <w:proofErr w:type="gramEnd"/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Развивать </w:t>
            </w:r>
            <w:r w:rsidRPr="001F08F3">
              <w:rPr>
                <w:rStyle w:val="FontStyle104"/>
                <w:sz w:val="20"/>
                <w:szCs w:val="20"/>
              </w:rPr>
              <w:t>навыки работы гуашью.</w:t>
            </w:r>
          </w:p>
          <w:p w:rsidR="001F08F3" w:rsidRPr="00C41C94" w:rsidRDefault="001F08F3" w:rsidP="00C41C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rFonts w:eastAsia="Times New Roman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живописными материа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лами различные по настроению пейза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жи, посвященные изображению при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родных стихий.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>Восприятие и изображение красоты природы. Настроение в природе.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Темное и светлое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(смешение цвет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ных красок с черной и белой)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>.З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>накомство с различным эмоцио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нальным звучанием цвета.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Расширение знаний о различных живописных материалах: акварельные краски, темпера, масляные и акрило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вые краски.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95"/>
                <w:i w:val="0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>Задание: рисунок бабочек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95"/>
                <w:i w:val="0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 </w:t>
            </w:r>
            <w:proofErr w:type="gramStart"/>
            <w:r w:rsidRPr="001F08F3">
              <w:rPr>
                <w:rStyle w:val="FontStyle95"/>
                <w:sz w:val="20"/>
                <w:szCs w:val="20"/>
              </w:rPr>
              <w:t>:г</w:t>
            </w:r>
            <w:proofErr w:type="gramEnd"/>
            <w:r w:rsidRPr="001F08F3">
              <w:rPr>
                <w:rStyle w:val="FontStyle95"/>
                <w:sz w:val="20"/>
                <w:szCs w:val="20"/>
              </w:rPr>
              <w:t xml:space="preserve">уашь черная и белая, кисть, </w:t>
            </w:r>
            <w:r w:rsidRPr="001F08F3">
              <w:rPr>
                <w:rStyle w:val="FontStyle95"/>
                <w:sz w:val="20"/>
                <w:szCs w:val="20"/>
              </w:rPr>
              <w:lastRenderedPageBreak/>
              <w:t>бумага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Пз</w:t>
            </w:r>
            <w:proofErr w:type="spellEnd"/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существлять для решения учебных задач операции анализа, синтеза, сравнения, классификации, устанавливать причинно-следственные связи, делать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обобщения, выводы.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Лч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Формирование социальной роли ученика.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положительного</w:t>
            </w:r>
            <w:proofErr w:type="gramEnd"/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отношения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к учению</w:t>
            </w:r>
          </w:p>
        </w:tc>
      </w:tr>
      <w:tr w:rsidR="001F08F3" w:rsidRPr="00F93633" w:rsidTr="00C41C94">
        <w:trPr>
          <w:trHeight w:val="1833"/>
        </w:trPr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76"/>
              <w:widowControl/>
              <w:spacing w:line="240" w:lineRule="auto"/>
              <w:ind w:hanging="5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76"/>
              <w:widowControl/>
              <w:spacing w:line="240" w:lineRule="auto"/>
              <w:ind w:hanging="5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Пастель и цветные мел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ки, акварель, их выра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зительные возможнос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ти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Расширять </w:t>
            </w:r>
            <w:r w:rsidRPr="001F08F3">
              <w:rPr>
                <w:rStyle w:val="FontStyle104"/>
                <w:sz w:val="20"/>
                <w:szCs w:val="20"/>
              </w:rPr>
              <w:t>знания о художествен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ных материалах.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>красоту и выразитель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ность пастели, мелков, акварели.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Развивать </w:t>
            </w:r>
            <w:r w:rsidRPr="001F08F3">
              <w:rPr>
                <w:rStyle w:val="FontStyle104"/>
                <w:sz w:val="20"/>
                <w:szCs w:val="20"/>
              </w:rPr>
              <w:t>навыки работы пастелью, мелками, акварелью.</w:t>
            </w:r>
          </w:p>
          <w:p w:rsidR="001F08F3" w:rsidRPr="001F08F3" w:rsidRDefault="001F08F3" w:rsidP="001F08F3">
            <w:pPr>
              <w:pStyle w:val="Style76"/>
              <w:widowControl/>
              <w:spacing w:line="240" w:lineRule="auto"/>
              <w:jc w:val="both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Овладевать </w:t>
            </w:r>
            <w:r w:rsidRPr="001F08F3">
              <w:rPr>
                <w:rStyle w:val="FontStyle104"/>
                <w:sz w:val="20"/>
                <w:szCs w:val="20"/>
              </w:rPr>
              <w:t>первичными знаниями перспективы (загораживание, ближе — дальше).</w:t>
            </w:r>
          </w:p>
          <w:p w:rsidR="001F08F3" w:rsidRPr="00F93633" w:rsidRDefault="001F08F3" w:rsidP="001F08F3">
            <w:pPr>
              <w:pStyle w:val="Style76"/>
              <w:widowControl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Изображать </w:t>
            </w:r>
            <w:r w:rsidRPr="001F08F3">
              <w:rPr>
                <w:rStyle w:val="FontStyle104"/>
                <w:sz w:val="20"/>
                <w:szCs w:val="20"/>
              </w:rPr>
              <w:t>осенний лес, исполь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зуя выразительные возможности мате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риалов.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76"/>
              <w:widowControl/>
              <w:spacing w:line="240" w:lineRule="auto"/>
              <w:jc w:val="both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Мягкость, бархатистость пастели, яркость восковых и масляных мелков, текучесть и прозрачность акварели.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Выразительные возможности этих материалов, особенности работы ими.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Передача различного эмоциональ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ного состояния природы.</w:t>
            </w:r>
          </w:p>
          <w:p w:rsidR="001F08F3" w:rsidRPr="001F08F3" w:rsidRDefault="001F08F3" w:rsidP="001F08F3">
            <w:pPr>
              <w:pStyle w:val="Style76"/>
              <w:widowControl/>
              <w:spacing w:line="240" w:lineRule="auto"/>
              <w:jc w:val="both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.</w:t>
            </w:r>
          </w:p>
          <w:p w:rsidR="001F08F3" w:rsidRPr="00F93633" w:rsidRDefault="001F08F3" w:rsidP="001F08F3">
            <w:pPr>
              <w:spacing w:after="0" w:line="240" w:lineRule="auto"/>
              <w:ind w:hanging="7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осеннего ле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са (по памяти и впечатлению).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пастель или мелки, акварель; белая, суровая (оберточная) бумага</w:t>
            </w:r>
          </w:p>
        </w:tc>
        <w:tc>
          <w:tcPr>
            <w:tcW w:w="3828" w:type="dxa"/>
            <w:vMerge w:val="restart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Пз</w:t>
            </w:r>
            <w:proofErr w:type="spellEnd"/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Лч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Формирование социальной роли ученика.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положительного</w:t>
            </w:r>
            <w:proofErr w:type="gramEnd"/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отношения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к учению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Волевая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саморегуляция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 как способность к волевому усилию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Ком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. Потребность в общении с учителем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Умение слушать и вступать в диалог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76"/>
              <w:widowControl/>
              <w:spacing w:line="240" w:lineRule="auto"/>
              <w:ind w:hanging="5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76"/>
              <w:widowControl/>
              <w:spacing w:line="240" w:lineRule="auto"/>
              <w:ind w:hanging="5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Выразительные возмож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ности аппликации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Овладевать </w:t>
            </w:r>
            <w:r w:rsidRPr="001F08F3">
              <w:rPr>
                <w:rStyle w:val="FontStyle104"/>
                <w:sz w:val="20"/>
                <w:szCs w:val="20"/>
              </w:rPr>
              <w:t>техникой и способами аппликации.</w:t>
            </w:r>
          </w:p>
          <w:p w:rsidR="001F08F3" w:rsidRPr="001F08F3" w:rsidRDefault="001F08F3" w:rsidP="001F08F3">
            <w:pPr>
              <w:pStyle w:val="Style76"/>
              <w:widowControl/>
              <w:spacing w:line="240" w:lineRule="auto"/>
              <w:jc w:val="both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использовать </w:t>
            </w:r>
            <w:r w:rsidRPr="001F08F3">
              <w:rPr>
                <w:rStyle w:val="FontStyle104"/>
                <w:sz w:val="20"/>
                <w:szCs w:val="20"/>
              </w:rPr>
              <w:t>особен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ности изображения на плоскости с по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мощью пятна.</w:t>
            </w:r>
          </w:p>
          <w:p w:rsidR="001F08F3" w:rsidRPr="001F08F3" w:rsidRDefault="001F08F3" w:rsidP="001F08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rFonts w:eastAsia="Times New Roman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коврик на тему осенней земли, опавших листьев.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Особенности создания аппликации (материал можно резать или обрывать).</w:t>
            </w:r>
          </w:p>
          <w:p w:rsidR="001F08F3" w:rsidRPr="00F93633" w:rsidRDefault="001F08F3" w:rsidP="00C41C94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Восприятие и изображение красоты осенней природы. Наблюдение за рит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мом листьев в природе. Представление о ритме пятен.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создание коврика на тему осенней земли с опавшими листьями (работа в группе — 1—3 панно; работа по памяти и впечатлению).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цветная бумага, куски ткани, нитки, ножницы, клей</w:t>
            </w:r>
          </w:p>
        </w:tc>
        <w:tc>
          <w:tcPr>
            <w:tcW w:w="3828" w:type="dxa"/>
            <w:vMerge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F08F3">
              <w:rPr>
                <w:rFonts w:ascii="Times New Roman" w:eastAsia="Times New Roman" w:hAnsi="Times New Roman"/>
                <w:b/>
                <w:sz w:val="20"/>
                <w:szCs w:val="20"/>
              </w:rPr>
              <w:t>Выразительные возможности графических материалов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>выразительные возможности линии, точки, темного и белого пятен (язык графики) для создания художественного образа.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Осваивать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приемы работы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графическими материалами (тушь, палочка, кисть).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Наблюдать </w:t>
            </w:r>
            <w:r w:rsidRPr="001F08F3">
              <w:rPr>
                <w:rStyle w:val="FontStyle104"/>
                <w:sz w:val="20"/>
                <w:szCs w:val="20"/>
              </w:rPr>
              <w:t>за пластикой деревьев, веток, сухой травы на фоне снега.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Изображать, </w:t>
            </w:r>
            <w:r w:rsidRPr="001F08F3">
              <w:rPr>
                <w:rStyle w:val="FontStyle104"/>
                <w:sz w:val="20"/>
                <w:szCs w:val="20"/>
              </w:rPr>
              <w:t>используя графичес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кие материалы, зимний лес.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>Что такое графика? Образный язык графики.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Разнообразие графических материалов.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Красота и выразительность линии.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Выразительные возможности линии. Тонкие и толстые, подвижные и тягу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чие линии.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волшебного цветка (по впечатлению и памяти).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тушь или черная гу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ашь, чернила,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перо, палочка, тонкая кисть или уголь; белая бумага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Пз</w:t>
            </w:r>
            <w:proofErr w:type="spellEnd"/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F08F3">
              <w:rPr>
                <w:rFonts w:ascii="Times New Roman" w:eastAsia="Times New Roman" w:hAnsi="Times New Roman"/>
                <w:b/>
                <w:sz w:val="20"/>
                <w:szCs w:val="20"/>
              </w:rPr>
              <w:t>Выразительность материалов для работы в объёме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Сравнивать, сопоставлять </w:t>
            </w:r>
            <w:r w:rsidRPr="001F08F3">
              <w:rPr>
                <w:rStyle w:val="FontStyle104"/>
                <w:sz w:val="20"/>
                <w:szCs w:val="20"/>
              </w:rPr>
              <w:t>вырази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тельные возможности различных худо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жественных материалов, которые при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меняются в скульптуре (дерево, камень, металл и др.).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Развивать </w:t>
            </w:r>
            <w:r w:rsidRPr="001F08F3">
              <w:rPr>
                <w:rStyle w:val="FontStyle104"/>
                <w:sz w:val="20"/>
                <w:szCs w:val="20"/>
              </w:rPr>
              <w:t>навыки работы с целым куском пластилина.</w:t>
            </w:r>
          </w:p>
          <w:p w:rsidR="001F08F3" w:rsidRPr="001F08F3" w:rsidRDefault="001F08F3" w:rsidP="001F08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F08F3">
              <w:rPr>
                <w:rFonts w:ascii="Times New Roman" w:eastAsia="Times New Roman" w:hAnsi="Times New Roman"/>
                <w:sz w:val="20"/>
                <w:szCs w:val="20"/>
              </w:rPr>
              <w:t xml:space="preserve">Овладевать приёмами работы с пластилином (вдавливание, </w:t>
            </w:r>
            <w:proofErr w:type="spellStart"/>
            <w:r w:rsidRPr="001F08F3">
              <w:rPr>
                <w:rFonts w:ascii="Times New Roman" w:eastAsia="Times New Roman" w:hAnsi="Times New Roman"/>
                <w:sz w:val="20"/>
                <w:szCs w:val="20"/>
              </w:rPr>
              <w:t>заминание</w:t>
            </w:r>
            <w:proofErr w:type="spellEnd"/>
            <w:r w:rsidRPr="001F08F3">
              <w:rPr>
                <w:rFonts w:ascii="Times New Roman" w:eastAsia="Times New Roman" w:hAnsi="Times New Roman"/>
                <w:sz w:val="20"/>
                <w:szCs w:val="20"/>
              </w:rPr>
              <w:t xml:space="preserve">, вытягивание, </w:t>
            </w:r>
            <w:proofErr w:type="spellStart"/>
            <w:r w:rsidRPr="001F08F3">
              <w:rPr>
                <w:rFonts w:ascii="Times New Roman" w:eastAsia="Times New Roman" w:hAnsi="Times New Roman"/>
                <w:sz w:val="20"/>
                <w:szCs w:val="20"/>
              </w:rPr>
              <w:t>защипление</w:t>
            </w:r>
            <w:proofErr w:type="spellEnd"/>
            <w:r w:rsidRPr="001F08F3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Fonts w:ascii="Times New Roman" w:hAnsi="Times New Roman"/>
                <w:b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объемное изображение животного с передачей характера.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Что такое скульптура? Образный язык скульптуры.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Знакомство с материалами, которы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ми работает скульптор. Выразительные возможности глины, дерева, камня и других материалов.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Изображение животных. Передача характерных особенностей животных.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i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животных родного края (по впечатлению и памяти).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i/>
                <w:sz w:val="20"/>
                <w:szCs w:val="20"/>
              </w:rPr>
            </w:pPr>
            <w:r w:rsidRPr="001F08F3">
              <w:rPr>
                <w:rStyle w:val="FontStyle104"/>
                <w:i/>
                <w:sz w:val="20"/>
                <w:szCs w:val="20"/>
              </w:rPr>
              <w:t>Материалы: пластилин, стеки.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rPr>
          <w:trHeight w:val="702"/>
        </w:trPr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8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Выразительные возмож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ности бумаги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Развивать </w:t>
            </w:r>
            <w:r w:rsidRPr="001F08F3">
              <w:rPr>
                <w:rStyle w:val="FontStyle104"/>
                <w:sz w:val="20"/>
                <w:szCs w:val="20"/>
              </w:rPr>
              <w:t>навыки создания геометрических форм (конуса, цилиндра, пря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моугольника) из бумаги, навыки перевода плоского листа в разнообразные объемные формы.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Овладевать </w:t>
            </w:r>
            <w:r w:rsidRPr="001F08F3">
              <w:rPr>
                <w:rStyle w:val="FontStyle104"/>
                <w:sz w:val="20"/>
                <w:szCs w:val="20"/>
              </w:rPr>
              <w:t>приемами работы с бумагой, навыками перевода плоско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го листа в разнообразные объемные формы.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Конструировать </w:t>
            </w:r>
            <w:r w:rsidRPr="001F08F3">
              <w:rPr>
                <w:rStyle w:val="FontStyle104"/>
                <w:sz w:val="20"/>
                <w:szCs w:val="20"/>
              </w:rPr>
              <w:t>из бумаги объек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ты игровой площадки.</w:t>
            </w:r>
          </w:p>
          <w:p w:rsidR="001F08F3" w:rsidRPr="001F08F3" w:rsidRDefault="001F08F3" w:rsidP="001F08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Что такое архитектура? Чем занимается архитектор? Особенности архитектурных форм.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Что такое макет? Материалы, с помощью которых архитектор создает макет (бумага, картон).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Работа с бумагой (сгибание, скручивание, надрезание, склеивание). Пере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вод простых объемных форм в объемные формы.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Склеивание простых объ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емных форм (конус, цилиндр, лесенка, гармошка).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сооружение игровой площадки для вылепленных зверей (индивидуально, группами, коллективно; 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бота по воображению).</w:t>
            </w:r>
          </w:p>
          <w:p w:rsidR="001F08F3" w:rsidRPr="001F08F3" w:rsidRDefault="001F08F3" w:rsidP="001F08F3">
            <w:pPr>
              <w:spacing w:after="0" w:line="240" w:lineRule="auto"/>
              <w:jc w:val="both"/>
              <w:rPr>
                <w:rStyle w:val="FontStyle104"/>
                <w:rFonts w:eastAsia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  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бумага,   ножницы, клей.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Пз</w:t>
            </w:r>
            <w:proofErr w:type="spellEnd"/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Лч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Формирование социальной роли ученика.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положительного</w:t>
            </w:r>
            <w:proofErr w:type="gramEnd"/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отношения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к учению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Волевая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саморегуляция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 как способность к волевому усилию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Ком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. Потребность в общении с учителем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Умение слушать и вступать в диалоги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Неожиданные материа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лы (обобщение темы)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Повторять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закреплять </w:t>
            </w:r>
            <w:r w:rsidRPr="001F08F3">
              <w:rPr>
                <w:rStyle w:val="FontStyle104"/>
                <w:sz w:val="20"/>
                <w:szCs w:val="20"/>
              </w:rPr>
              <w:t>получен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ные на предыдущих уроках знания о художественных материалах и их выразительных возможностях.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образ ночного города с помощью разнообразных неожиданных материалов.</w:t>
            </w:r>
          </w:p>
          <w:p w:rsidR="001F08F3" w:rsidRPr="00C41C94" w:rsidRDefault="001F08F3" w:rsidP="00C41C94">
            <w:pPr>
              <w:pStyle w:val="Style87"/>
              <w:widowControl/>
              <w:spacing w:line="240" w:lineRule="auto"/>
              <w:ind w:firstLine="346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Обобщать </w:t>
            </w:r>
            <w:r w:rsidRPr="001F08F3">
              <w:rPr>
                <w:rStyle w:val="FontStyle104"/>
                <w:sz w:val="20"/>
                <w:szCs w:val="20"/>
              </w:rPr>
              <w:t xml:space="preserve">пройденный материал, </w:t>
            </w:r>
            <w:r w:rsidRPr="001F08F3">
              <w:rPr>
                <w:rStyle w:val="FontStyle143"/>
                <w:sz w:val="20"/>
                <w:szCs w:val="20"/>
              </w:rPr>
              <w:t xml:space="preserve">обсуждать </w:t>
            </w:r>
            <w:r w:rsidRPr="001F08F3">
              <w:rPr>
                <w:rStyle w:val="FontStyle104"/>
                <w:sz w:val="20"/>
                <w:szCs w:val="20"/>
              </w:rPr>
              <w:t>творческие работы на ито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говой выставке, </w:t>
            </w:r>
            <w:r w:rsidRPr="001F08F3">
              <w:rPr>
                <w:rStyle w:val="FontStyle143"/>
                <w:sz w:val="20"/>
                <w:szCs w:val="20"/>
              </w:rPr>
              <w:t xml:space="preserve">оценивать </w:t>
            </w:r>
            <w:r w:rsidRPr="001F08F3">
              <w:rPr>
                <w:rStyle w:val="FontStyle104"/>
                <w:sz w:val="20"/>
                <w:szCs w:val="20"/>
              </w:rPr>
              <w:t>собствен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ную художественную деятельность и деятельность своих одноклассников.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proofErr w:type="gramStart"/>
            <w:r w:rsidRPr="001F08F3">
              <w:rPr>
                <w:rStyle w:val="FontStyle104"/>
                <w:sz w:val="20"/>
                <w:szCs w:val="20"/>
              </w:rPr>
              <w:t>Понимание красоты различных художественных материалов (гуашь, акварель, пастель, мелки, тушь, пластилин, бумага).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 xml:space="preserve"> Сходство и различие материа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лов. Смешанные техники. Неожидан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ные материалы.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Выразительные возможности мате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риалов, которыми работают художники.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Итоговая выставка работ.</w:t>
            </w:r>
          </w:p>
          <w:p w:rsidR="001F08F3" w:rsidRPr="00F93633" w:rsidRDefault="001F08F3" w:rsidP="001F08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ночного праздничного города.</w:t>
            </w:r>
          </w:p>
          <w:p w:rsidR="001F08F3" w:rsidRPr="001F08F3" w:rsidRDefault="001F08F3" w:rsidP="001F08F3">
            <w:pPr>
              <w:spacing w:after="0" w:line="240" w:lineRule="auto"/>
              <w:jc w:val="both"/>
              <w:rPr>
                <w:rStyle w:val="FontStyle104"/>
                <w:rFonts w:eastAsia="Times New Roman"/>
                <w:sz w:val="20"/>
                <w:szCs w:val="20"/>
              </w:rPr>
            </w:pPr>
            <w:proofErr w:type="gramStart"/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неожиданные материа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лы (серпантин, конфетти, семена, нит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ки, трава и т.д.), темная бумага (в ка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честве фона).</w:t>
            </w:r>
            <w:proofErr w:type="gramEnd"/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rPr>
          <w:trHeight w:val="60"/>
        </w:trPr>
        <w:tc>
          <w:tcPr>
            <w:tcW w:w="568" w:type="dxa"/>
          </w:tcPr>
          <w:p w:rsidR="001F08F3" w:rsidRPr="001F08F3" w:rsidRDefault="001F08F3" w:rsidP="001F08F3">
            <w:pPr>
              <w:pStyle w:val="Style77"/>
              <w:widowControl/>
              <w:jc w:val="center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15594" w:type="dxa"/>
            <w:gridSpan w:val="7"/>
          </w:tcPr>
          <w:p w:rsidR="001F08F3" w:rsidRPr="00F93633" w:rsidRDefault="001F08F3" w:rsidP="001F08F3">
            <w:pPr>
              <w:pStyle w:val="Style77"/>
              <w:widowControl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Реальность и фантазия </w:t>
            </w:r>
            <w:r w:rsidRPr="001F08F3">
              <w:rPr>
                <w:rStyle w:val="FontStyle137"/>
                <w:sz w:val="20"/>
                <w:szCs w:val="20"/>
              </w:rPr>
              <w:t xml:space="preserve">(7 </w:t>
            </w:r>
            <w:r w:rsidRPr="001F08F3">
              <w:rPr>
                <w:rStyle w:val="FontStyle143"/>
                <w:sz w:val="20"/>
                <w:szCs w:val="20"/>
              </w:rPr>
              <w:t>ч)</w:t>
            </w:r>
          </w:p>
        </w:tc>
      </w:tr>
      <w:tr w:rsidR="001F08F3" w:rsidRPr="00F93633" w:rsidTr="00C41C94">
        <w:trPr>
          <w:trHeight w:val="561"/>
        </w:trPr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jc w:val="left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jc w:val="left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Изображение и реаль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ность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77"/>
              <w:widowControl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Рассматривать, изучать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анализировать </w:t>
            </w:r>
            <w:r w:rsidRPr="001F08F3">
              <w:rPr>
                <w:rStyle w:val="FontStyle104"/>
                <w:sz w:val="20"/>
                <w:szCs w:val="20"/>
              </w:rPr>
              <w:t>строение реальных животных.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Изображать </w:t>
            </w:r>
            <w:r w:rsidRPr="001F08F3">
              <w:rPr>
                <w:rStyle w:val="FontStyle104"/>
                <w:sz w:val="20"/>
                <w:szCs w:val="20"/>
              </w:rPr>
              <w:t>животных, выделяя пропорции частей тела.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Передавать </w:t>
            </w:r>
            <w:r w:rsidRPr="001F08F3">
              <w:rPr>
                <w:rStyle w:val="FontStyle104"/>
                <w:sz w:val="20"/>
                <w:szCs w:val="20"/>
              </w:rPr>
              <w:t>в изображении харак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тер выбранного животного.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Закреплять </w:t>
            </w:r>
            <w:r w:rsidRPr="001F08F3">
              <w:rPr>
                <w:rStyle w:val="FontStyle104"/>
                <w:sz w:val="20"/>
                <w:szCs w:val="20"/>
              </w:rPr>
              <w:t>навыки работы от об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щего к частному.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Мастер Изображения учит видеть мир вокруг нас.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Учимся всматриваться в реальный мир, учимся не только смотреть, но и видеть.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Рассматриваем внимательно живот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ных, замечаем их красоту, обсуждаем особенности различных животных.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любимого животног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>о(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>птицы родного края)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гуашь (одна или две краски) или тушь, кисть, бумага.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ЛЧ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Волевая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саморегуляция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, контроль в форме сличения способа действия и его результата с заданным эталоном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ПЗ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Формирование социальной роли ученика.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положительного</w:t>
            </w:r>
            <w:proofErr w:type="gramEnd"/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отношения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к учению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Ком.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Потребность в общении с учителем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Умение слушать и вступать в диалоги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104"/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Изображение и фантазия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Размышлять </w:t>
            </w:r>
            <w:r w:rsidRPr="001F08F3">
              <w:rPr>
                <w:rStyle w:val="FontStyle104"/>
                <w:sz w:val="20"/>
                <w:szCs w:val="20"/>
              </w:rPr>
              <w:t xml:space="preserve">о возможностях изображения как реального, так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и фантастического мира.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Рассматривать </w:t>
            </w:r>
            <w:r w:rsidRPr="001F08F3">
              <w:rPr>
                <w:rStyle w:val="FontStyle104"/>
                <w:sz w:val="20"/>
                <w:szCs w:val="20"/>
              </w:rPr>
              <w:t>слайды и изобра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жения реальных и фантастических жи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вотных (русская деревянная и камен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ная резьба и т.д.).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Придумывать </w:t>
            </w:r>
            <w:r w:rsidRPr="001F08F3">
              <w:rPr>
                <w:rStyle w:val="FontStyle104"/>
                <w:sz w:val="20"/>
                <w:szCs w:val="20"/>
              </w:rPr>
              <w:t>выразительные фантастические образы животных.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Изображать </w:t>
            </w:r>
            <w:r w:rsidRPr="001F08F3">
              <w:rPr>
                <w:rStyle w:val="FontStyle104"/>
                <w:sz w:val="20"/>
                <w:szCs w:val="20"/>
              </w:rPr>
              <w:t>сказочные существа путем соединения воедино элементов разных животных и даже растений.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Развивать </w:t>
            </w:r>
            <w:r w:rsidRPr="001F08F3">
              <w:rPr>
                <w:rStyle w:val="FontStyle104"/>
                <w:sz w:val="20"/>
                <w:szCs w:val="20"/>
              </w:rPr>
              <w:t>навыки работы гуашью.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>Мастер Изображения учит фантази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ровать. Роль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фантазии в жизни людей.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Сказочные существа. Фантастиче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ские образы.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Соединение элементов разных жи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вотных, растений при создании фан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тастического образа.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Творческие умения и навыки рабо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ты гуашью.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фантастиче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ского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животного путем соединения эле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ментов разных животных, птиц и даже растений.</w:t>
            </w:r>
          </w:p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гуашь, кисти, боль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шой лист бумаги (цветной или тониро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ванной).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ЛЧ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Волевая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саморегуляция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, контроль в форме сличения способа действия и его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результата с заданным эталоном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ПЗ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Формирование социальной роли ученика.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положительного</w:t>
            </w:r>
            <w:proofErr w:type="gramEnd"/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отношения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к учению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Ком.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Потребность в общении с учителем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Умение слушать и вступать в диалоги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F08F3">
              <w:rPr>
                <w:rFonts w:ascii="Times New Roman" w:eastAsia="Times New Roman" w:hAnsi="Times New Roman"/>
                <w:b/>
                <w:sz w:val="20"/>
                <w:szCs w:val="20"/>
              </w:rPr>
              <w:t>Украшение и реальность</w:t>
            </w:r>
          </w:p>
          <w:p w:rsidR="001F08F3" w:rsidRPr="00F9363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29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Наблюдать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учиться видеть </w:t>
            </w:r>
            <w:r w:rsidRPr="001F08F3">
              <w:rPr>
                <w:rStyle w:val="FontStyle104"/>
                <w:sz w:val="20"/>
                <w:szCs w:val="20"/>
              </w:rPr>
              <w:t>украшения в природе.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Эмоционально </w:t>
            </w:r>
            <w:r w:rsidRPr="001F08F3">
              <w:rPr>
                <w:rStyle w:val="FontStyle143"/>
                <w:sz w:val="20"/>
                <w:szCs w:val="20"/>
              </w:rPr>
              <w:t xml:space="preserve">откликаться </w:t>
            </w:r>
            <w:r w:rsidRPr="001F08F3">
              <w:rPr>
                <w:rStyle w:val="FontStyle104"/>
                <w:sz w:val="20"/>
                <w:szCs w:val="20"/>
              </w:rPr>
              <w:t>на красоту природы.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с помощью графических материалов, линий изображения раз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личных украшений в природе (паутин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ки, снежинки и т.д.).</w:t>
            </w:r>
          </w:p>
          <w:p w:rsidR="001F08F3" w:rsidRPr="00C41C94" w:rsidRDefault="001F08F3" w:rsidP="00C41C94">
            <w:pPr>
              <w:pStyle w:val="Style87"/>
              <w:widowControl/>
              <w:spacing w:line="240" w:lineRule="auto"/>
              <w:ind w:firstLine="346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Развивать </w:t>
            </w:r>
            <w:r w:rsidRPr="001F08F3">
              <w:rPr>
                <w:rStyle w:val="FontStyle104"/>
                <w:sz w:val="20"/>
                <w:szCs w:val="20"/>
              </w:rPr>
              <w:t>навыки работы тушью, пером, углем, мелом.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Мастер Украшения учится у при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роды.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jc w:val="left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Природа умеет себя украшать.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proofErr w:type="gramStart"/>
            <w:r w:rsidRPr="001F08F3">
              <w:rPr>
                <w:rStyle w:val="FontStyle104"/>
                <w:sz w:val="20"/>
                <w:szCs w:val="20"/>
              </w:rPr>
              <w:t>Умение видеть красоту природы, разнообразие ее форм, цвета (иней, морозные узоры, паутинки, наряды птиц, рыб и т. п.).</w:t>
            </w:r>
            <w:proofErr w:type="gramEnd"/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Развитие наблюдательности.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паутинок с росой, веточками деревьев или сне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жинок при помощи линий (индивиду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ально по памяти).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уголь, мел, тушь и тонкая кисть или гуашь (один цвет), бумага.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i/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F08F3">
              <w:rPr>
                <w:rFonts w:ascii="Times New Roman" w:eastAsia="Times New Roman" w:hAnsi="Times New Roman"/>
                <w:b/>
                <w:sz w:val="20"/>
                <w:szCs w:val="20"/>
              </w:rPr>
              <w:t>Украшение и фантазия</w:t>
            </w:r>
          </w:p>
          <w:p w:rsidR="001F08F3" w:rsidRPr="00F93633" w:rsidRDefault="001F08F3" w:rsidP="001F08F3">
            <w:pPr>
              <w:pStyle w:val="Style63"/>
              <w:widowControl/>
              <w:jc w:val="both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43"/>
                <w:b w:val="0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>Сравнивать, сопоставлять природные формы с декоративными мотивами в кружевах, тканях, украшениях, на посуде.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Осваивать </w:t>
            </w:r>
            <w:r w:rsidRPr="001F08F3">
              <w:rPr>
                <w:rStyle w:val="FontStyle104"/>
                <w:sz w:val="20"/>
                <w:szCs w:val="20"/>
              </w:rPr>
              <w:t>приемы создания орна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мента: повторение модуля, ритмическое чередование элемента.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украшения (воротничок для платья, подзор,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закладка для книг и т.д.), используя узоры.</w:t>
            </w:r>
          </w:p>
          <w:p w:rsidR="001F08F3" w:rsidRPr="00F93633" w:rsidRDefault="001F08F3" w:rsidP="00C41C94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Работать </w:t>
            </w:r>
            <w:r w:rsidRPr="001F08F3">
              <w:rPr>
                <w:rStyle w:val="FontStyle104"/>
                <w:sz w:val="20"/>
                <w:szCs w:val="20"/>
              </w:rPr>
              <w:t>графическими материала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ми (роллеры, тушь, фломастеры) с по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мощью линий различной толщины.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2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>Мастер Украшения учится у природы, изучает её.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Преобразование природных форм для создания различных узоров, орна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ментов, украшающих предметы быта.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Создание тканей, кружев, украше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ний для человека. Перенесение красоты природы Мастером Украшения в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жизнь человека и преобразование ее с по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мощью фантазии.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кружева, украшение узором воротничка для платья или кокошника, закладки для книги.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любой графический материал (один-два цвета).</w:t>
            </w:r>
          </w:p>
          <w:p w:rsidR="001F08F3" w:rsidRPr="00F9363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i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rPr>
          <w:trHeight w:val="3454"/>
        </w:trPr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F08F3">
              <w:rPr>
                <w:rFonts w:ascii="Times New Roman" w:eastAsia="Times New Roman" w:hAnsi="Times New Roman"/>
                <w:b/>
                <w:sz w:val="20"/>
                <w:szCs w:val="20"/>
              </w:rPr>
              <w:t>Постройка и реальность</w:t>
            </w:r>
          </w:p>
          <w:p w:rsidR="001F08F3" w:rsidRPr="00F93633" w:rsidRDefault="001F08F3" w:rsidP="001F08F3">
            <w:pPr>
              <w:pStyle w:val="Style63"/>
              <w:widowControl/>
              <w:jc w:val="both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Рассматривать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природные конструкции, </w:t>
            </w:r>
            <w:r w:rsidRPr="001F08F3">
              <w:rPr>
                <w:rStyle w:val="FontStyle143"/>
                <w:sz w:val="20"/>
                <w:szCs w:val="20"/>
              </w:rPr>
              <w:t xml:space="preserve">анализировать </w:t>
            </w:r>
            <w:r w:rsidRPr="001F08F3">
              <w:rPr>
                <w:rStyle w:val="FontStyle104"/>
                <w:sz w:val="20"/>
                <w:szCs w:val="20"/>
              </w:rPr>
              <w:t>их формы, пропорции.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Эмоционально </w:t>
            </w:r>
            <w:r w:rsidRPr="001F08F3">
              <w:rPr>
                <w:rStyle w:val="FontStyle143"/>
                <w:sz w:val="20"/>
                <w:szCs w:val="20"/>
              </w:rPr>
              <w:t xml:space="preserve">откликаться </w:t>
            </w:r>
            <w:r w:rsidRPr="001F08F3">
              <w:rPr>
                <w:rStyle w:val="FontStyle104"/>
                <w:sz w:val="20"/>
                <w:szCs w:val="20"/>
              </w:rPr>
              <w:t>на красоту различных построек в природе.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Осваивать </w:t>
            </w:r>
            <w:r w:rsidRPr="001F08F3">
              <w:rPr>
                <w:rStyle w:val="FontStyle104"/>
                <w:sz w:val="20"/>
                <w:szCs w:val="20"/>
              </w:rPr>
              <w:t>навыки работы с бума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гой (закручивание, надрезание, склады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вание, склеивание).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Конструировать </w:t>
            </w:r>
            <w:r w:rsidRPr="001F08F3">
              <w:rPr>
                <w:rStyle w:val="FontStyle104"/>
                <w:sz w:val="20"/>
                <w:szCs w:val="20"/>
              </w:rPr>
              <w:t>из бумаги формы подводного мира.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Участвовать </w:t>
            </w:r>
            <w:r w:rsidRPr="001F08F3">
              <w:rPr>
                <w:rStyle w:val="FontStyle104"/>
                <w:sz w:val="20"/>
                <w:szCs w:val="20"/>
              </w:rPr>
              <w:t>в создании коллективной работы.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Мастер Постройки учится у при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роды.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Красота и смысл природных конструкций (соты пчел, ракушки, коробочки хлопка, орехи и т.д.), их функциональность, пропорции.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jc w:val="left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Развитие наблюдательности.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Style w:val="FontStyle143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Разнообразие форм подводного ми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ра, их неповторимые особенности.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конструирование из бума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ги подводного мира (индивидуально-коллективная работа).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бумага, ножницы, клей.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Style w:val="FontStyle95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ЛЧ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Волевая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саморегуляция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, контроль в форме сличения способа действия и его результата с заданным эталоном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ПЗ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Формирование социальной роли ученика.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положительного</w:t>
            </w:r>
            <w:proofErr w:type="gramEnd"/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отношения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к учению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Ком.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Потребность в общении с учителем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Умение слушать и вступать в диалоги</w:t>
            </w:r>
          </w:p>
        </w:tc>
      </w:tr>
      <w:tr w:rsidR="001F08F3" w:rsidRPr="00F93633" w:rsidTr="00C41C94">
        <w:trPr>
          <w:trHeight w:val="2479"/>
        </w:trPr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F08F3">
              <w:rPr>
                <w:rFonts w:ascii="Times New Roman" w:eastAsia="Times New Roman" w:hAnsi="Times New Roman"/>
                <w:b/>
                <w:sz w:val="20"/>
                <w:szCs w:val="20"/>
              </w:rPr>
              <w:t>Постройка и фантазия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Сравнивать, сопоставлять </w:t>
            </w:r>
            <w:r w:rsidRPr="001F08F3">
              <w:rPr>
                <w:rStyle w:val="FontStyle104"/>
                <w:sz w:val="20"/>
                <w:szCs w:val="20"/>
              </w:rPr>
              <w:t>природные формы с архитектурными построй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ками.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Осваивать </w:t>
            </w:r>
            <w:r w:rsidRPr="001F08F3">
              <w:rPr>
                <w:rStyle w:val="FontStyle104"/>
                <w:sz w:val="20"/>
                <w:szCs w:val="20"/>
              </w:rPr>
              <w:t>приемы работы с бу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магой.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Придумывать </w:t>
            </w:r>
            <w:r w:rsidRPr="001F08F3">
              <w:rPr>
                <w:rStyle w:val="FontStyle104"/>
                <w:sz w:val="20"/>
                <w:szCs w:val="20"/>
              </w:rPr>
              <w:t>разнообразные конструкции.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макеты фантастических зданий, фантастического города.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Участвовать </w:t>
            </w:r>
            <w:r w:rsidRPr="001F08F3">
              <w:rPr>
                <w:rStyle w:val="FontStyle104"/>
                <w:sz w:val="20"/>
                <w:szCs w:val="20"/>
              </w:rPr>
              <w:t>в создании коллективной работы.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6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Мастер Постройки учится у при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роды.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Изучая природу, Мастер преобразу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ет ее своей 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фантазией, дополняет ее формы, создает конструкции, необхо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димые для жизни человека.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Мастер Постройки показывает возможности фантазии человека в создании предметов.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создание макетов фантастических зданий, фантастического го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рода (индивидуально-групповая работа по воображению).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бумага, ножницы, клей.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rPr>
          <w:trHeight w:val="1270"/>
        </w:trPr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F08F3">
              <w:rPr>
                <w:b/>
                <w:sz w:val="20"/>
                <w:szCs w:val="20"/>
              </w:rPr>
              <w:t>Братья-Мастера Изображения Украшения и Постройки всегда работают вместе (обобщение темы)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jc w:val="left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Повторять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закреплять </w:t>
            </w:r>
            <w:r w:rsidRPr="001F08F3">
              <w:rPr>
                <w:rStyle w:val="FontStyle104"/>
                <w:sz w:val="20"/>
                <w:szCs w:val="20"/>
              </w:rPr>
              <w:t>получен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ные на предыдущих уроках знания. 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jc w:val="left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 </w:t>
            </w:r>
            <w:r w:rsidRPr="001F08F3">
              <w:rPr>
                <w:rStyle w:val="FontStyle104"/>
                <w:sz w:val="20"/>
                <w:szCs w:val="20"/>
              </w:rPr>
              <w:t>роль, взаимодействие в работе трёх Братьев-Мастеров (их единство)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Конструировать (моделировать)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украшать </w:t>
            </w:r>
            <w:r w:rsidRPr="001F08F3">
              <w:rPr>
                <w:rStyle w:val="FontStyle104"/>
                <w:sz w:val="20"/>
                <w:szCs w:val="20"/>
              </w:rPr>
              <w:t>елочные украшения (изображающие людей, зверей, растения) для новогодней елки.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rFonts w:eastAsia="Times New Roman"/>
                <w:sz w:val="20"/>
                <w:szCs w:val="20"/>
              </w:rPr>
              <w:t xml:space="preserve">Обсуждать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 xml:space="preserve">творческие работы на итоговой выставке, </w:t>
            </w:r>
            <w:r w:rsidRPr="001F08F3">
              <w:rPr>
                <w:rStyle w:val="FontStyle143"/>
                <w:rFonts w:eastAsia="Times New Roman"/>
                <w:sz w:val="20"/>
                <w:szCs w:val="20"/>
              </w:rPr>
              <w:t xml:space="preserve">оценивать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собственную художественную деятельность и деятельность своих одноклассников.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Взаимодействие трех видов деятельности — изображения, украшения и по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стройки.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jc w:val="left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Обобщение материала всей темы.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конструирование и украшение елочных игру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шек, изображающих людей, зверей, рас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тения. Создание коллективного панно.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гуашь, маленькие кис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ти, бумага, ножницы, клей.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Выставка творческих работ. Отбор работ, совместное обсуждение.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rPr>
          <w:trHeight w:val="95"/>
        </w:trPr>
        <w:tc>
          <w:tcPr>
            <w:tcW w:w="568" w:type="dxa"/>
          </w:tcPr>
          <w:p w:rsidR="001F08F3" w:rsidRPr="001F08F3" w:rsidRDefault="001F08F3" w:rsidP="001F08F3">
            <w:pPr>
              <w:pStyle w:val="Style63"/>
              <w:widowControl/>
              <w:jc w:val="center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15594" w:type="dxa"/>
            <w:gridSpan w:val="7"/>
          </w:tcPr>
          <w:p w:rsidR="001F08F3" w:rsidRPr="00F93633" w:rsidRDefault="001F08F3" w:rsidP="001F08F3">
            <w:pPr>
              <w:pStyle w:val="Style63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>О чем говорит искусство (10 ч)</w:t>
            </w:r>
          </w:p>
        </w:tc>
      </w:tr>
      <w:tr w:rsidR="001F08F3" w:rsidRPr="00F93633" w:rsidTr="00C41C94">
        <w:trPr>
          <w:trHeight w:val="2709"/>
        </w:trPr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17-18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Изображение природы в различных состояниях</w:t>
            </w:r>
          </w:p>
          <w:p w:rsidR="001F08F3" w:rsidRPr="001F08F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Наблюдать </w:t>
            </w:r>
            <w:r w:rsidRPr="001F08F3">
              <w:rPr>
                <w:rStyle w:val="FontStyle104"/>
                <w:sz w:val="20"/>
                <w:szCs w:val="20"/>
              </w:rPr>
              <w:t>природу в различных состояниях.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Изображать </w:t>
            </w:r>
            <w:r w:rsidRPr="001F08F3">
              <w:rPr>
                <w:rStyle w:val="FontStyle104"/>
                <w:sz w:val="20"/>
                <w:szCs w:val="20"/>
              </w:rPr>
              <w:t>живописными материалами контрастные состояния природы.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Развивать </w:t>
            </w:r>
            <w:r w:rsidRPr="001F08F3">
              <w:rPr>
                <w:rStyle w:val="FontStyle104"/>
                <w:sz w:val="20"/>
                <w:szCs w:val="20"/>
              </w:rPr>
              <w:t>колористические навыки работы гуашью.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Разное состояние природы несет в себе разное настроение: грозное и тре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вожное, спокойное и радостное, груст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ное и нежное.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Художник, изображая природу, выражает ее состояние, настроение. Изображение, созданное художником, обра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щено к чувствам зрителя.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контрастных состояний природы (море нежное и ласковое, бурное и тревожное и т.д.).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гуашь, крупные кис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ти, большие листы бумаги.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95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ЛЧ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Волевая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саморегуляция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, контроль в форме сличения способа действия и его результата с заданным эталоном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ПЗ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Формирование социальной роли ученика.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положительного</w:t>
            </w:r>
            <w:proofErr w:type="gramEnd"/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отношения 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к учению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КМ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Потребность в общении с учителем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Умение слушать и вступать в диалог</w:t>
            </w:r>
          </w:p>
        </w:tc>
      </w:tr>
      <w:tr w:rsidR="001F08F3" w:rsidRPr="00F93633" w:rsidTr="00C41C94">
        <w:trPr>
          <w:trHeight w:val="703"/>
        </w:trPr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jc w:val="left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jc w:val="left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Изображение характе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 животных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Наблюдать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рассматривать </w:t>
            </w:r>
            <w:r w:rsidRPr="001F08F3">
              <w:rPr>
                <w:rStyle w:val="FontStyle104"/>
                <w:sz w:val="20"/>
                <w:szCs w:val="20"/>
              </w:rPr>
              <w:t>животных в различных состояниях.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Давать </w:t>
            </w:r>
            <w:r w:rsidRPr="001F08F3">
              <w:rPr>
                <w:rStyle w:val="FontStyle104"/>
                <w:sz w:val="20"/>
                <w:szCs w:val="20"/>
              </w:rPr>
              <w:t>устную зарисовку-характеристику зверей.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Входить в образ </w:t>
            </w:r>
            <w:r w:rsidRPr="001F08F3">
              <w:rPr>
                <w:rStyle w:val="FontStyle104"/>
                <w:sz w:val="20"/>
                <w:szCs w:val="20"/>
              </w:rPr>
              <w:t>изображаемого животного.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Изображать </w:t>
            </w:r>
            <w:r w:rsidRPr="001F08F3">
              <w:rPr>
                <w:rStyle w:val="FontStyle104"/>
                <w:sz w:val="20"/>
                <w:szCs w:val="20"/>
              </w:rPr>
              <w:t xml:space="preserve">животного с ярко выраженным характером и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настроением.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Развивать </w:t>
            </w:r>
            <w:r w:rsidRPr="001F08F3">
              <w:rPr>
                <w:rStyle w:val="FontStyle104"/>
                <w:sz w:val="20"/>
                <w:szCs w:val="20"/>
              </w:rPr>
              <w:t>навыки работы гуашью.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>Выражение в изображении характе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 и пластики животного, его состоя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ния, настроения.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Знакомство с анималистически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ми изображениями, созданными худож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никами в графике, живописи и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скульп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туре.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Рисунки и скульптурные произве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дения В.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Ватагина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животных веселых, стремительных, угрожающих.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гуашь (два-три цвета или один цвет), кисти.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jc w:val="left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jc w:val="left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Изображение характе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 человека: женский образ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противоположные по характеру сказочные женские образы (Золушка и злая мачеха, баба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Бабариха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 xml:space="preserve"> и Царевна-Лебедь, добрая и злая вол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шебницы), используя живописные и графические средства.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Изображая человека, художник выражает свое отношение к нему, свое понимание этого человека.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Женские качества характера: вер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ность, нежность, достоинство, доброта и т. д. Внешнее и внутреннее содержа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ние человека, выражение его средства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ми искусства.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6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противоположных по характеру сказочных жен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ских образов. 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гуашь или пастель, мелки, цветная бумага.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jc w:val="left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jc w:val="left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Изображение характе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 человека: мужской образ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Характеризовать </w:t>
            </w:r>
            <w:r w:rsidRPr="001F08F3">
              <w:rPr>
                <w:rStyle w:val="FontStyle104"/>
                <w:sz w:val="20"/>
                <w:szCs w:val="20"/>
              </w:rPr>
              <w:t>доброго и злого сказочных героев.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Сравнивать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анализировать </w:t>
            </w:r>
            <w:r w:rsidRPr="001F08F3">
              <w:rPr>
                <w:rStyle w:val="FontStyle104"/>
                <w:sz w:val="20"/>
                <w:szCs w:val="20"/>
              </w:rPr>
              <w:t>возможности использования изобразительных сре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>дств дл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>я создания доброго и злого образов.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Учиться </w:t>
            </w:r>
            <w:r w:rsidRPr="001F08F3">
              <w:rPr>
                <w:rStyle w:val="FontStyle143"/>
                <w:sz w:val="20"/>
                <w:szCs w:val="20"/>
              </w:rPr>
              <w:t xml:space="preserve">изображать </w:t>
            </w:r>
            <w:r w:rsidRPr="001F08F3">
              <w:rPr>
                <w:rStyle w:val="FontStyle104"/>
                <w:sz w:val="20"/>
                <w:szCs w:val="20"/>
              </w:rPr>
              <w:t>эмоциональ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ное состояние человека.</w:t>
            </w:r>
          </w:p>
          <w:p w:rsidR="001F08F3" w:rsidRPr="00F93633" w:rsidRDefault="001F08F3" w:rsidP="00C41C94">
            <w:pPr>
              <w:pStyle w:val="Style87"/>
              <w:widowControl/>
              <w:spacing w:line="240" w:lineRule="auto"/>
              <w:ind w:firstLine="355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живописными материалами выразительные контрастные обра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зы доброго или злого героя (сказочные и былинные персонажи).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Изображая, художник выражает свое отношение к тому, что он изображает.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Эмоциональная и нравственная оценка образа в его изображении.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proofErr w:type="gramStart"/>
            <w:r w:rsidRPr="001F08F3">
              <w:rPr>
                <w:rStyle w:val="FontStyle104"/>
                <w:sz w:val="20"/>
                <w:szCs w:val="20"/>
              </w:rPr>
              <w:t>Мужские качества характера: отважность, смелость, решительность, чест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ность, доброта и т. д.</w:t>
            </w:r>
            <w:proofErr w:type="gramEnd"/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Возможности использования цвета, тона, ритма для передачи характера персонажа.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доброго и злого героев из знакомых сказок.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proofErr w:type="gramStart"/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гуашь (ограниченная палитра), кисти или пастель, мелки, обои, цветная бумага.</w:t>
            </w:r>
            <w:proofErr w:type="gramEnd"/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ЛЧ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Волевая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саморегуляция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, контроль в форме сличения способа действия и его результата с заданным эталоном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ПЗ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Формирование социальной роли ученика.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положительного</w:t>
            </w:r>
            <w:proofErr w:type="gramEnd"/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отношения 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к учению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КМ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Потребность в общении с учителем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Умение слушать и вступать в диалог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Образ человека в скульптуре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Сравнивать, сопоставлять </w:t>
            </w:r>
            <w:r w:rsidRPr="001F08F3">
              <w:rPr>
                <w:rStyle w:val="FontStyle104"/>
                <w:sz w:val="20"/>
                <w:szCs w:val="20"/>
              </w:rPr>
              <w:t>выразительные возможности различных худо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жественных материалов, которые применяются в скульптуре (дерево, камень, металл и др.).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Развивать </w:t>
            </w:r>
            <w:r w:rsidRPr="001F08F3">
              <w:rPr>
                <w:rStyle w:val="FontStyle104"/>
                <w:sz w:val="20"/>
                <w:szCs w:val="20"/>
              </w:rPr>
              <w:t>навыки создания обра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зов из целого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куска пластилина.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Овладевать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приемами работы с пластилином (вдавливание,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заминание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 xml:space="preserve">, вытягивание,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защипление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>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rFonts w:eastAsia="Times New Roman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в объеме сказочные об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разы с ярко выраженным характером.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>Возможности создания разнохарактерных героев в объеме.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Возможности создания разнохарактерных героев в объёме. Скульптурные произведения, соз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данные мастерами прошлого и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настоя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щего.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Изображения, созданные в объ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еме, — скульптурные образы — выра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жают отношение скульптора к миру, его чувства и переживания.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создание в объеме сказоч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ных образов с ярко выраженным харак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тером (Царевна-Лебедь, Баба яга и т. д.).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 xml:space="preserve">пластилин, стеки,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lastRenderedPageBreak/>
              <w:t>дощечки</w:t>
            </w:r>
          </w:p>
        </w:tc>
        <w:tc>
          <w:tcPr>
            <w:tcW w:w="3828" w:type="dxa"/>
            <w:vMerge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rPr>
          <w:trHeight w:val="2901"/>
        </w:trPr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Человек и его украше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ния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>роль украшения в жиз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 человека.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Сравнивать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анализировать </w:t>
            </w:r>
            <w:r w:rsidRPr="001F08F3">
              <w:rPr>
                <w:rStyle w:val="FontStyle104"/>
                <w:sz w:val="20"/>
                <w:szCs w:val="20"/>
              </w:rPr>
              <w:t>украшения, имеющие разный характер.</w:t>
            </w:r>
          </w:p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декоративные композиции заданной формы (вырезать из бу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маги богатырские доспехи, кокошники, воротники).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Fonts w:ascii="Times New Roman" w:hAnsi="Times New Roman"/>
                <w:b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Украшать </w:t>
            </w:r>
            <w:r w:rsidRPr="001F08F3">
              <w:rPr>
                <w:rStyle w:val="FontStyle104"/>
                <w:sz w:val="20"/>
                <w:szCs w:val="20"/>
              </w:rPr>
              <w:t>кокошники, оружие для добрых и злых сказочных героев и т. д.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Украшая себя, человек рассказыва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ет о себе: кто он такой (например, сме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лый воин-защитник или агрессор).</w:t>
            </w:r>
          </w:p>
          <w:p w:rsidR="001F08F3" w:rsidRPr="00F93633" w:rsidRDefault="001F08F3" w:rsidP="001F08F3">
            <w:pPr>
              <w:pStyle w:val="Style86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Украшения имеют свой характер, свой образ. Украшения для женщин подчеркивают их красоту, нежность, для мужчин — силу, мужество.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украшение вырезанных из бумаги богатырских доспехов, кокошников, воротников.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гуашь, кисти (крупная и тонкая).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ЛЧ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Волевая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саморегуляция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, контроль в форме сличения способа действия и его результата с заданным эталоном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ПЗ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Формирование социальной роли ученика.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положительного</w:t>
            </w:r>
            <w:proofErr w:type="gramEnd"/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отношения 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к учению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КМ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Потребность в общении с учителем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Умение слушать и вступать в диалог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24 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F08F3">
              <w:rPr>
                <w:rFonts w:ascii="Times New Roman" w:eastAsia="Times New Roman" w:hAnsi="Times New Roman"/>
                <w:b/>
                <w:sz w:val="20"/>
                <w:szCs w:val="20"/>
              </w:rPr>
              <w:t>О чём говорят украшения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Сопереживать, принимать </w:t>
            </w:r>
            <w:r w:rsidRPr="001F08F3">
              <w:rPr>
                <w:rStyle w:val="FontStyle104"/>
                <w:sz w:val="20"/>
                <w:szCs w:val="20"/>
              </w:rPr>
              <w:t>участие в создании коллективного панно.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 xml:space="preserve">характер линии, цвета, формы, 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>способных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 xml:space="preserve"> раскрыть намерения человека.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Украшать </w:t>
            </w:r>
            <w:r w:rsidRPr="001F08F3">
              <w:rPr>
                <w:rStyle w:val="FontStyle104"/>
                <w:sz w:val="20"/>
                <w:szCs w:val="20"/>
              </w:rPr>
              <w:t>паруса двух противопо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ложных по намерениям сказочных фло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тов.</w:t>
            </w:r>
          </w:p>
          <w:p w:rsidR="001F08F3" w:rsidRPr="001F08F3" w:rsidRDefault="001F08F3" w:rsidP="001F08F3">
            <w:pPr>
              <w:pStyle w:val="Style77"/>
              <w:widowControl/>
              <w:rPr>
                <w:rStyle w:val="FontStyle143"/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Через украшение мы не только рассказываем о том, кто мы, но и выража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ем свои цели, намерения: например, для праздника мы украшаем себя, в будний день одеваемся по-другому.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украшение двух противоположных по намерениям сказочных флотов (доброго, праздничного и зло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го, пиратского). Работа коллективно-индивидуальная в технике аппликации.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гуашь, крупная и тон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кая кисти, клей, склеенные листы (или обои).</w:t>
            </w:r>
          </w:p>
        </w:tc>
        <w:tc>
          <w:tcPr>
            <w:tcW w:w="3828" w:type="dxa"/>
            <w:vMerge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F08F3">
              <w:rPr>
                <w:rFonts w:ascii="Times New Roman" w:hAnsi="Times New Roman"/>
                <w:b/>
                <w:sz w:val="20"/>
                <w:szCs w:val="20"/>
              </w:rPr>
              <w:t>Образ здания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Учиться видеть </w:t>
            </w:r>
            <w:r w:rsidRPr="001F08F3">
              <w:rPr>
                <w:rStyle w:val="FontStyle104"/>
                <w:sz w:val="20"/>
                <w:szCs w:val="20"/>
              </w:rPr>
              <w:t>художественный образ в архитектуре.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Приобретать навыки </w:t>
            </w:r>
            <w:r w:rsidRPr="001F08F3">
              <w:rPr>
                <w:rStyle w:val="FontStyle104"/>
                <w:sz w:val="20"/>
                <w:szCs w:val="20"/>
              </w:rPr>
              <w:t xml:space="preserve">восприятия архитектурного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образа в окружающей жизни и сказочных построек.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Fonts w:ascii="Times New Roman" w:hAnsi="Times New Roman"/>
                <w:b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Приобретать опыт </w:t>
            </w:r>
            <w:r w:rsidRPr="001F08F3">
              <w:rPr>
                <w:rStyle w:val="FontStyle104"/>
                <w:sz w:val="20"/>
                <w:szCs w:val="20"/>
              </w:rPr>
              <w:t>творческой работы.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 xml:space="preserve">Здания выражают характер тех, кто в них живет. Персонажи сказок имеют очень разные дома. Образы зданий в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окружающей жизни.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создание образа сказочных построек (дворцы доброй феи и Снеж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ной королевы и т.д.).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гуашь, кисти, бумага.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jc w:val="left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Fonts w:ascii="Times New Roman" w:hAnsi="Times New Roman"/>
                <w:b/>
                <w:sz w:val="20"/>
                <w:szCs w:val="20"/>
              </w:rPr>
              <w:t>В из</w:t>
            </w:r>
            <w:r w:rsidRPr="001F08F3">
              <w:rPr>
                <w:rStyle w:val="FontStyle104"/>
                <w:sz w:val="20"/>
                <w:szCs w:val="20"/>
              </w:rPr>
              <w:t>ображении укра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шении и постройке че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ловек выражает свои чувства, мысли, на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строение, свое отноше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ние к миру (обобщение темы)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Повторять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закреплять </w:t>
            </w:r>
            <w:r w:rsidRPr="001F08F3">
              <w:rPr>
                <w:rStyle w:val="FontStyle104"/>
                <w:sz w:val="20"/>
                <w:szCs w:val="20"/>
              </w:rPr>
              <w:t>получен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ные на предыдущих уроках знания.</w:t>
            </w:r>
          </w:p>
          <w:p w:rsidR="001F08F3" w:rsidRPr="00C41C94" w:rsidRDefault="001F08F3" w:rsidP="00C41C94">
            <w:pPr>
              <w:pStyle w:val="Style87"/>
              <w:widowControl/>
              <w:spacing w:line="240" w:lineRule="auto"/>
              <w:ind w:firstLine="346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Обсуждать </w:t>
            </w:r>
            <w:r w:rsidRPr="001F08F3">
              <w:rPr>
                <w:rStyle w:val="FontStyle104"/>
                <w:sz w:val="20"/>
                <w:szCs w:val="20"/>
              </w:rPr>
              <w:t xml:space="preserve">творческие работы на итоговой выставке, </w:t>
            </w:r>
            <w:r w:rsidRPr="001F08F3">
              <w:rPr>
                <w:rStyle w:val="FontStyle143"/>
                <w:sz w:val="20"/>
                <w:szCs w:val="20"/>
              </w:rPr>
              <w:t xml:space="preserve">оценивать </w:t>
            </w:r>
            <w:r w:rsidRPr="001F08F3">
              <w:rPr>
                <w:rStyle w:val="FontStyle104"/>
                <w:sz w:val="20"/>
                <w:szCs w:val="20"/>
              </w:rPr>
              <w:t>собственную художественную деятельность и деятельность одноклассников.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F08F3">
              <w:rPr>
                <w:rFonts w:ascii="Times New Roman" w:eastAsia="Times New Roman" w:hAnsi="Times New Roman"/>
                <w:sz w:val="20"/>
                <w:szCs w:val="20"/>
              </w:rPr>
              <w:t>Выставка творческих работ, выполненных в разных материалах и техниках.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sz w:val="20"/>
                <w:szCs w:val="20"/>
              </w:rPr>
            </w:pPr>
            <w:r w:rsidRPr="001F08F3">
              <w:rPr>
                <w:sz w:val="20"/>
                <w:szCs w:val="20"/>
              </w:rPr>
              <w:t>Обсуждение выставки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568" w:type="dxa"/>
          </w:tcPr>
          <w:p w:rsidR="001F08F3" w:rsidRPr="001F08F3" w:rsidRDefault="001F08F3" w:rsidP="001F08F3">
            <w:pPr>
              <w:pStyle w:val="Style63"/>
              <w:widowControl/>
              <w:jc w:val="center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15594" w:type="dxa"/>
            <w:gridSpan w:val="7"/>
          </w:tcPr>
          <w:p w:rsidR="001F08F3" w:rsidRPr="00F93633" w:rsidRDefault="001F08F3" w:rsidP="001F08F3">
            <w:pPr>
              <w:pStyle w:val="Style63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Как говорит искусство </w:t>
            </w:r>
            <w:r w:rsidRPr="001F08F3">
              <w:rPr>
                <w:rStyle w:val="FontStyle145"/>
                <w:b/>
                <w:sz w:val="20"/>
                <w:szCs w:val="20"/>
              </w:rPr>
              <w:t>(8</w:t>
            </w:r>
            <w:r w:rsidRPr="001F08F3">
              <w:rPr>
                <w:rStyle w:val="FontStyle145"/>
                <w:sz w:val="20"/>
                <w:szCs w:val="20"/>
              </w:rPr>
              <w:t xml:space="preserve"> </w:t>
            </w:r>
            <w:r w:rsidRPr="001F08F3">
              <w:rPr>
                <w:rStyle w:val="FontStyle143"/>
                <w:sz w:val="20"/>
                <w:szCs w:val="20"/>
              </w:rPr>
              <w:t>ч)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104"/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Тёплые и холодные цвета. Борьба тёплого и холодного.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Расширять </w:t>
            </w:r>
            <w:r w:rsidRPr="001F08F3">
              <w:rPr>
                <w:rStyle w:val="FontStyle104"/>
                <w:sz w:val="20"/>
                <w:szCs w:val="20"/>
              </w:rPr>
              <w:t>знания о средствах художественной выразительности.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Уметь составлять </w:t>
            </w:r>
            <w:r w:rsidRPr="001F08F3">
              <w:rPr>
                <w:rStyle w:val="FontStyle104"/>
                <w:sz w:val="20"/>
                <w:szCs w:val="20"/>
              </w:rPr>
              <w:t>теплые и холод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ные цвета.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>эмоциональную выразительность теплых и холодных цветов.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Уметь видеть </w:t>
            </w:r>
            <w:r w:rsidRPr="001F08F3">
              <w:rPr>
                <w:rStyle w:val="FontStyle104"/>
                <w:sz w:val="20"/>
                <w:szCs w:val="20"/>
              </w:rPr>
              <w:t>в природе борьбу и взаимовлияние цвета.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Осваивать </w:t>
            </w:r>
            <w:r w:rsidRPr="001F08F3">
              <w:rPr>
                <w:rStyle w:val="FontStyle104"/>
                <w:sz w:val="20"/>
                <w:szCs w:val="20"/>
              </w:rPr>
              <w:t>различные приемы 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боты кистью (мазок «кирпичик», «вол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на», «пятнышко»).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Развивать </w:t>
            </w:r>
            <w:r w:rsidRPr="001F08F3">
              <w:rPr>
                <w:rStyle w:val="FontStyle104"/>
                <w:sz w:val="20"/>
                <w:szCs w:val="20"/>
              </w:rPr>
              <w:t>колористические навы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ки работы гуашью.</w:t>
            </w:r>
          </w:p>
          <w:p w:rsidR="001F08F3" w:rsidRPr="00F93633" w:rsidRDefault="001F08F3" w:rsidP="00C41C94">
            <w:pPr>
              <w:pStyle w:val="Style87"/>
              <w:widowControl/>
              <w:spacing w:line="240" w:lineRule="auto"/>
              <w:ind w:firstLine="355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Изображать </w:t>
            </w:r>
            <w:r w:rsidRPr="001F08F3">
              <w:rPr>
                <w:rStyle w:val="FontStyle104"/>
                <w:sz w:val="20"/>
                <w:szCs w:val="20"/>
              </w:rPr>
              <w:t>простые сюжеты с колористическим контрастом (угасающий костер вечером, сказочная жар-птица и т. п.).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Цвет и его эмоциональное восприя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тие человеком.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>Деление цветов на теплые и холод</w:t>
            </w:r>
            <w:r w:rsidRPr="001F08F3">
              <w:rPr>
                <w:rStyle w:val="FontStyle104"/>
                <w:sz w:val="20"/>
                <w:szCs w:val="20"/>
              </w:rPr>
              <w:t>ные. Природа богато украшена сочета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ниями теплых и холодных цветов.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Умение видеть цвет. Борьба различных цветов, смешение красок на бумаге.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 xml:space="preserve">изображение горящего костра и холодной синей ночи вокруг  или изображение пера Жар-птицы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гуашь без черной и бе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лой красок, крупные кисти, большие листы бумаги.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ЛЧ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Волевая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саморегуляция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, контроль в форме сличения способа действия и его результата с заданным эталоном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ПЗ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Формирование социальной роли ученика.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положительного</w:t>
            </w:r>
            <w:proofErr w:type="gramEnd"/>
          </w:p>
          <w:p w:rsidR="001F08F3" w:rsidRPr="00F93633" w:rsidRDefault="001F08F3" w:rsidP="001F08F3">
            <w:pPr>
              <w:pStyle w:val="a9"/>
            </w:pPr>
            <w:r w:rsidRPr="00F93633">
              <w:t xml:space="preserve">отношения </w:t>
            </w:r>
          </w:p>
          <w:p w:rsidR="001F08F3" w:rsidRPr="00F93633" w:rsidRDefault="001F08F3" w:rsidP="001F08F3">
            <w:pPr>
              <w:pStyle w:val="a9"/>
            </w:pPr>
            <w:r w:rsidRPr="00F93633">
              <w:t>к учению</w:t>
            </w:r>
          </w:p>
          <w:p w:rsidR="001F08F3" w:rsidRPr="00F93633" w:rsidRDefault="001F08F3" w:rsidP="001F08F3">
            <w:pPr>
              <w:pStyle w:val="a9"/>
            </w:pPr>
            <w:r w:rsidRPr="00F93633">
              <w:rPr>
                <w:b/>
              </w:rPr>
              <w:t xml:space="preserve">Ком </w:t>
            </w:r>
            <w:r w:rsidRPr="00F93633">
              <w:t>Потребность в общении с учителем</w:t>
            </w:r>
          </w:p>
          <w:p w:rsidR="001F08F3" w:rsidRPr="00F93633" w:rsidRDefault="001F08F3" w:rsidP="001F08F3">
            <w:pPr>
              <w:pStyle w:val="a9"/>
            </w:pPr>
            <w:r w:rsidRPr="00F93633">
              <w:t>Умение слушать и вступать в диалоги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08F3" w:rsidRPr="00F93633" w:rsidTr="00C41C94">
        <w:trPr>
          <w:trHeight w:val="2688"/>
        </w:trPr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28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Тихие и звонкие цвета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Уметь составлять </w:t>
            </w:r>
            <w:r w:rsidRPr="001F08F3">
              <w:rPr>
                <w:rStyle w:val="FontStyle104"/>
                <w:sz w:val="20"/>
                <w:szCs w:val="20"/>
              </w:rPr>
              <w:t>на бумаге тихие (глухие) и звонкие цвета.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Иметь </w:t>
            </w:r>
            <w:r w:rsidRPr="001F08F3">
              <w:rPr>
                <w:rStyle w:val="FontStyle104"/>
                <w:sz w:val="20"/>
                <w:szCs w:val="20"/>
              </w:rPr>
              <w:t>представление об эмоцио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нальной выразительности цвета — глу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хого и звонкого.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Уметь наблюдать </w:t>
            </w:r>
            <w:r w:rsidRPr="001F08F3">
              <w:rPr>
                <w:rStyle w:val="FontStyle104"/>
                <w:sz w:val="20"/>
                <w:szCs w:val="20"/>
              </w:rPr>
              <w:t>многообразие и красоту цветовых состояний в весенней природе.</w:t>
            </w:r>
          </w:p>
          <w:p w:rsidR="001F08F3" w:rsidRPr="00C41C94" w:rsidRDefault="001F08F3" w:rsidP="00C41C94">
            <w:pPr>
              <w:pStyle w:val="Style87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Изображать </w:t>
            </w:r>
            <w:r w:rsidRPr="001F08F3">
              <w:rPr>
                <w:rStyle w:val="FontStyle104"/>
                <w:sz w:val="20"/>
                <w:szCs w:val="20"/>
              </w:rPr>
              <w:t>борьбу тихого (глухо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го) и звонкого цветов, изображая весен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нюю землю.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Смешение различных цветов с чер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ной, серой, белой красками — получе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ние мрачных, тяжелых и нежных, лег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ких оттенков цвета.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Передача состояния, настроения в природе с помощью тихих (глухих) и звонких цветов. Наблюдение цвета в природе, на картинах художников.</w:t>
            </w:r>
          </w:p>
          <w:p w:rsidR="001F08F3" w:rsidRPr="00F93633" w:rsidRDefault="001F08F3" w:rsidP="001F08F3">
            <w:pPr>
              <w:pStyle w:val="Style87"/>
              <w:spacing w:line="240" w:lineRule="auto"/>
              <w:ind w:firstLine="346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весенней зем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ли (по памяти и впечатлению). Дополнительные уроки можно посвятить соз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данию «теплого царства» (Солнечный город), «холодного царства» (царство Снежной королевы).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гуашь, крупные кис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ти, большие листы бумаги.</w:t>
            </w:r>
          </w:p>
        </w:tc>
        <w:tc>
          <w:tcPr>
            <w:tcW w:w="3828" w:type="dxa"/>
            <w:vMerge w:val="restart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ЛЧ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Волевая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саморегуляция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, контроль в форме сличения способа действия и его результата с заданным эталоном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ПЗ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Формирование социальной роли ученика.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положительного</w:t>
            </w:r>
            <w:proofErr w:type="gramEnd"/>
          </w:p>
          <w:p w:rsidR="001F08F3" w:rsidRPr="00F93633" w:rsidRDefault="001F08F3" w:rsidP="001F08F3">
            <w:pPr>
              <w:pStyle w:val="a9"/>
            </w:pPr>
            <w:r w:rsidRPr="00F93633">
              <w:t xml:space="preserve">отношения </w:t>
            </w:r>
          </w:p>
          <w:p w:rsidR="001F08F3" w:rsidRPr="00F93633" w:rsidRDefault="001F08F3" w:rsidP="001F08F3">
            <w:pPr>
              <w:pStyle w:val="a9"/>
            </w:pPr>
            <w:r w:rsidRPr="00F93633">
              <w:t>к учению</w:t>
            </w:r>
          </w:p>
          <w:p w:rsidR="001F08F3" w:rsidRPr="00F93633" w:rsidRDefault="001F08F3" w:rsidP="001F08F3">
            <w:pPr>
              <w:pStyle w:val="a9"/>
            </w:pPr>
            <w:r w:rsidRPr="00F93633">
              <w:rPr>
                <w:b/>
              </w:rPr>
              <w:t xml:space="preserve">Ком </w:t>
            </w:r>
            <w:r w:rsidRPr="00F93633">
              <w:t>Потребность в общении с учителем</w:t>
            </w:r>
          </w:p>
          <w:p w:rsidR="001F08F3" w:rsidRPr="00F93633" w:rsidRDefault="001F08F3" w:rsidP="001F08F3">
            <w:pPr>
              <w:pStyle w:val="a9"/>
            </w:pPr>
            <w:r w:rsidRPr="00F93633">
              <w:t>Умение слушать и вступать в диалоги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08F3" w:rsidRPr="00F93633" w:rsidTr="00C41C94">
        <w:trPr>
          <w:trHeight w:val="516"/>
        </w:trPr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104"/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Что такое ритм линий?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Расширять </w:t>
            </w:r>
            <w:r w:rsidRPr="001F08F3">
              <w:rPr>
                <w:rStyle w:val="FontStyle104"/>
                <w:sz w:val="20"/>
                <w:szCs w:val="20"/>
              </w:rPr>
              <w:t>знания о средствах художественной выразительности.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Уметь видеть </w:t>
            </w:r>
            <w:r w:rsidRPr="001F08F3">
              <w:rPr>
                <w:rStyle w:val="FontStyle104"/>
                <w:sz w:val="20"/>
                <w:szCs w:val="20"/>
              </w:rPr>
              <w:t>линии в окружаю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щей действительности.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Получать представление </w:t>
            </w:r>
            <w:r w:rsidRPr="001F08F3">
              <w:rPr>
                <w:rStyle w:val="FontStyle104"/>
                <w:sz w:val="20"/>
                <w:szCs w:val="20"/>
              </w:rPr>
              <w:t>об эмоциональной выразительности линии.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Фантазировать, изображать </w:t>
            </w:r>
            <w:r w:rsidRPr="001F08F3">
              <w:rPr>
                <w:rStyle w:val="FontStyle104"/>
                <w:sz w:val="20"/>
                <w:szCs w:val="20"/>
              </w:rPr>
              <w:t>весенние ручьи, извивающиеся змейками, задумчивые, тихие и стремительные (в качестве подмалевка — изображение весенней земли).</w:t>
            </w:r>
          </w:p>
          <w:p w:rsidR="001F08F3" w:rsidRPr="00C41C94" w:rsidRDefault="001F08F3" w:rsidP="00C41C94">
            <w:pPr>
              <w:pStyle w:val="Style87"/>
              <w:widowControl/>
              <w:spacing w:line="240" w:lineRule="auto"/>
              <w:ind w:firstLine="341"/>
              <w:rPr>
                <w:rStyle w:val="FontStyle143"/>
                <w:b w:val="0"/>
                <w:bCs w:val="0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Развивать </w:t>
            </w:r>
            <w:r w:rsidRPr="001F08F3">
              <w:rPr>
                <w:rStyle w:val="FontStyle104"/>
                <w:sz w:val="20"/>
                <w:szCs w:val="20"/>
              </w:rPr>
              <w:t>навыки работы пас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телью, восковыми мелками.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Ритмическая организация листа с помощью линий. Изменение ритма линий в связи с изменением содержа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ния работы.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Линии как средство образной характеристики 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>изображаемого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>. Разное эмоциональное звучание линии.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весенних ручьев.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пастель или цветные мелки. В качестве подмалевка используется изображение весенней земли. Можно также работать гуашью на чис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том листе.</w:t>
            </w:r>
          </w:p>
        </w:tc>
        <w:tc>
          <w:tcPr>
            <w:tcW w:w="3828" w:type="dxa"/>
            <w:vMerge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af0"/>
              <w:spacing w:line="240" w:lineRule="auto"/>
              <w:ind w:firstLine="0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Характер линий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Уметь видеть </w:t>
            </w:r>
            <w:r w:rsidRPr="001F08F3">
              <w:rPr>
                <w:rStyle w:val="FontStyle104"/>
                <w:sz w:val="20"/>
                <w:szCs w:val="20"/>
              </w:rPr>
              <w:t>линии в окружаю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щей действительности.</w:t>
            </w:r>
          </w:p>
          <w:p w:rsidR="001F08F3" w:rsidRPr="001F08F3" w:rsidRDefault="001F08F3" w:rsidP="001F08F3">
            <w:pPr>
              <w:pStyle w:val="Style29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Наблюдать, рассматривать, любоваться </w:t>
            </w:r>
            <w:r w:rsidRPr="001F08F3">
              <w:rPr>
                <w:rStyle w:val="FontStyle104"/>
                <w:sz w:val="20"/>
                <w:szCs w:val="20"/>
              </w:rPr>
              <w:t>весенними ветками различ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ных деревьев.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Осознавать, </w:t>
            </w:r>
            <w:r w:rsidRPr="001F08F3">
              <w:rPr>
                <w:rStyle w:val="FontStyle104"/>
                <w:sz w:val="20"/>
                <w:szCs w:val="20"/>
              </w:rPr>
              <w:t>как определенным материалом можно создать художествен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ный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образ.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Использовать </w:t>
            </w:r>
            <w:r w:rsidRPr="001F08F3">
              <w:rPr>
                <w:rStyle w:val="FontStyle104"/>
                <w:sz w:val="20"/>
                <w:szCs w:val="20"/>
              </w:rPr>
              <w:t>в работе сочетание различных инструментов и материалов.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43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Изображать </w:t>
            </w:r>
            <w:r w:rsidRPr="001F08F3">
              <w:rPr>
                <w:rStyle w:val="FontStyle104"/>
                <w:sz w:val="20"/>
                <w:szCs w:val="20"/>
              </w:rPr>
              <w:t xml:space="preserve">ветки деревьев с определенным характером и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настроени</w:t>
            </w:r>
            <w:proofErr w:type="spellEnd"/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 xml:space="preserve">Выразительные возможности линий. Многообразие линий: 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>толстые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 xml:space="preserve"> и тонкие, корявые и изящные, спокойные и по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рывистые.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Умение видеть линии в окружаю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щей действительности,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рассматривание весенних веток (веселый трепет тонких, нежных веток берез и корявая, суровая мощь старых дубовых сучьев).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нежных или могучих веток, передача их характера и настроения (по впечатлению и памяти).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 xml:space="preserve">гуашь, кисть, или тушь, уголь, сангина; большие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lastRenderedPageBreak/>
              <w:t>листы бумаги.</w:t>
            </w:r>
          </w:p>
        </w:tc>
        <w:tc>
          <w:tcPr>
            <w:tcW w:w="3828" w:type="dxa"/>
            <w:vMerge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31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Ритм пятен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6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Расширять </w:t>
            </w:r>
            <w:r w:rsidRPr="001F08F3">
              <w:rPr>
                <w:rStyle w:val="FontStyle104"/>
                <w:sz w:val="20"/>
                <w:szCs w:val="20"/>
              </w:rPr>
              <w:t>знания о средствах художественной выразительности.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Понимать, </w:t>
            </w:r>
            <w:r w:rsidRPr="001F08F3">
              <w:rPr>
                <w:rStyle w:val="FontStyle104"/>
                <w:sz w:val="20"/>
                <w:szCs w:val="20"/>
              </w:rPr>
              <w:t>что такое ритм.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Уметь </w:t>
            </w:r>
            <w:r w:rsidRPr="001F08F3">
              <w:rPr>
                <w:rStyle w:val="FontStyle104"/>
                <w:sz w:val="20"/>
                <w:szCs w:val="20"/>
              </w:rPr>
              <w:t>передавать расположение (ритм) летящих птиц на плоскости лис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та.</w:t>
            </w:r>
          </w:p>
          <w:p w:rsidR="001F08F3" w:rsidRPr="00C41C94" w:rsidRDefault="001F08F3" w:rsidP="00C41C94">
            <w:pPr>
              <w:pStyle w:val="Style87"/>
              <w:widowControl/>
              <w:spacing w:line="240" w:lineRule="auto"/>
              <w:ind w:firstLine="346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Развивать </w:t>
            </w:r>
            <w:r w:rsidRPr="001F08F3">
              <w:rPr>
                <w:rStyle w:val="FontStyle104"/>
                <w:sz w:val="20"/>
                <w:szCs w:val="20"/>
              </w:rPr>
              <w:t>навыки творческой 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боты в технике обрывной аппликации.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Ритм пятен передает движение.</w:t>
            </w:r>
          </w:p>
          <w:p w:rsidR="001F08F3" w:rsidRPr="00F93633" w:rsidRDefault="001F08F3" w:rsidP="00C41C94">
            <w:pPr>
              <w:pStyle w:val="Style86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От изменения положения пятен на листе изменяется восприятие листа, его композиция. Материал рассматривается на примере летящих птиц — быстрый или медленный полет; птицы летят тяжело или легко.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ритмическое расположение летящих птиц на плоскости листа (рабо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та индивидуальная или коллективная).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белая и темная бума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га, ножницы, клей.</w:t>
            </w:r>
          </w:p>
        </w:tc>
        <w:tc>
          <w:tcPr>
            <w:tcW w:w="3828" w:type="dxa"/>
            <w:vMerge w:val="restart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ЛЧ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Волевая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93633">
              <w:rPr>
                <w:rFonts w:ascii="Times New Roman" w:hAnsi="Times New Roman"/>
                <w:sz w:val="20"/>
                <w:szCs w:val="20"/>
              </w:rPr>
              <w:t>саморегуляция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>, контроль в форме сличения способа действия и его результата с заданным эталоном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ПЗ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Рег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Формирование социальной роли ученика.</w:t>
            </w:r>
          </w:p>
          <w:p w:rsidR="001F08F3" w:rsidRPr="00F93633" w:rsidRDefault="001F08F3" w:rsidP="001F08F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>положительного</w:t>
            </w:r>
            <w:proofErr w:type="gramEnd"/>
          </w:p>
          <w:p w:rsidR="001F08F3" w:rsidRPr="00F93633" w:rsidRDefault="001F08F3" w:rsidP="001F08F3">
            <w:pPr>
              <w:pStyle w:val="a9"/>
            </w:pPr>
            <w:r w:rsidRPr="00F93633">
              <w:t xml:space="preserve">отношения </w:t>
            </w:r>
          </w:p>
          <w:p w:rsidR="001F08F3" w:rsidRPr="00F93633" w:rsidRDefault="001F08F3" w:rsidP="001F08F3">
            <w:pPr>
              <w:pStyle w:val="a9"/>
            </w:pPr>
            <w:r w:rsidRPr="00F93633">
              <w:t>к учению</w:t>
            </w:r>
          </w:p>
          <w:p w:rsidR="001F08F3" w:rsidRPr="00F93633" w:rsidRDefault="001F08F3" w:rsidP="001F08F3">
            <w:pPr>
              <w:pStyle w:val="a9"/>
            </w:pPr>
            <w:r w:rsidRPr="00F93633">
              <w:rPr>
                <w:b/>
              </w:rPr>
              <w:t xml:space="preserve">Ком </w:t>
            </w:r>
            <w:r w:rsidRPr="00F93633">
              <w:t>Потребность в общении с учителем</w:t>
            </w:r>
          </w:p>
          <w:p w:rsidR="001F08F3" w:rsidRPr="00F93633" w:rsidRDefault="001F08F3" w:rsidP="001F08F3">
            <w:pPr>
              <w:pStyle w:val="a9"/>
            </w:pPr>
            <w:r w:rsidRPr="00F93633">
              <w:t>Умение слушать и вступать в диалоги</w:t>
            </w:r>
          </w:p>
          <w:p w:rsidR="001F08F3" w:rsidRPr="00F93633" w:rsidRDefault="001F08F3" w:rsidP="001F08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Пропорции выражают характер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Расширять </w:t>
            </w:r>
            <w:r w:rsidRPr="001F08F3">
              <w:rPr>
                <w:rStyle w:val="FontStyle104"/>
                <w:sz w:val="20"/>
                <w:szCs w:val="20"/>
              </w:rPr>
              <w:t>знания о средствах художественной выразительности.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Понимать, </w:t>
            </w:r>
            <w:r w:rsidRPr="001F08F3">
              <w:rPr>
                <w:rStyle w:val="FontStyle104"/>
                <w:sz w:val="20"/>
                <w:szCs w:val="20"/>
              </w:rPr>
              <w:t>что такое пропорции.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выразительные образы животных или птиц с помощью изме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нения пропорций.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Понимание пропорций как соотношения между собой частей одного це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лого.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Пропорции — выразительное сред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ство искусства, которое помогает ху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дожнику создавать образ, выражать ха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рактер изображаемого.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конструирование или леп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ка птиц с разными пропорциями (боль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шой хвост — маленькая головка — большой клюв).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бумага белая и цвет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ная, ножницы, клей или пластилин.</w:t>
            </w:r>
          </w:p>
        </w:tc>
        <w:tc>
          <w:tcPr>
            <w:tcW w:w="3828" w:type="dxa"/>
            <w:vMerge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af0"/>
              <w:spacing w:line="240" w:lineRule="auto"/>
              <w:ind w:firstLine="0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Ритм линий и пятен, цвет, пропорции – средства выразительности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43"/>
                <w:b w:val="0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>Понимать и закреплять полученные знания и умения.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>роль взаимодействия различных средств художественной вы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разительности для создания того или иного образа.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коллективную твор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ческую работу (панно) «Весна. Шум птиц».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Сотрудничать </w:t>
            </w:r>
            <w:r w:rsidRPr="001F08F3">
              <w:rPr>
                <w:rStyle w:val="FontStyle104"/>
                <w:sz w:val="20"/>
                <w:szCs w:val="20"/>
              </w:rPr>
              <w:t xml:space="preserve">с товарищами в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 xml:space="preserve">процессе совместной творческой работы, </w:t>
            </w:r>
            <w:r w:rsidRPr="001F08F3">
              <w:rPr>
                <w:rStyle w:val="FontStyle143"/>
                <w:sz w:val="20"/>
                <w:szCs w:val="20"/>
              </w:rPr>
              <w:t xml:space="preserve">уметь договариваться, </w:t>
            </w:r>
            <w:r w:rsidRPr="001F08F3">
              <w:rPr>
                <w:rStyle w:val="FontStyle104"/>
                <w:sz w:val="20"/>
                <w:szCs w:val="20"/>
              </w:rPr>
              <w:t>объясняя за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мысел, </w:t>
            </w:r>
            <w:r w:rsidRPr="001F08F3">
              <w:rPr>
                <w:rStyle w:val="FontStyle143"/>
                <w:sz w:val="20"/>
                <w:szCs w:val="20"/>
              </w:rPr>
              <w:t xml:space="preserve">уметь выполнять </w:t>
            </w:r>
            <w:r w:rsidRPr="001F08F3">
              <w:rPr>
                <w:rStyle w:val="FontStyle104"/>
                <w:sz w:val="20"/>
                <w:szCs w:val="20"/>
              </w:rPr>
              <w:t>работу в гра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ницах заданной роли.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63"/>
              <w:widowControl/>
              <w:jc w:val="both"/>
              <w:rPr>
                <w:rStyle w:val="FontStyle118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 xml:space="preserve">Ритм </w:t>
            </w:r>
            <w:r w:rsidRPr="001F08F3">
              <w:rPr>
                <w:rStyle w:val="FontStyle143"/>
                <w:sz w:val="20"/>
                <w:szCs w:val="20"/>
              </w:rPr>
              <w:t xml:space="preserve">линий, пятен, цвет, </w:t>
            </w:r>
            <w:r w:rsidRPr="001F08F3">
              <w:rPr>
                <w:rStyle w:val="FontStyle118"/>
                <w:sz w:val="20"/>
                <w:szCs w:val="20"/>
              </w:rPr>
              <w:t>пропорции</w:t>
            </w:r>
          </w:p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составляют основы образного языка, на котором говорят Братья-Мастера — Мастер Изображения, Мастер Украше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ния, Мастер Постройки, создавая про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изведения в области живописи, графи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ки,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скульптуры, архитектуры.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создание коллективного панно на тему «Весна. Шум птиц».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большие листы для панно, гуашь, кисти, бумага, ножницы, клей.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Обобщающий урок года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2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Анализировать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детские работы на выставке, </w:t>
            </w:r>
            <w:r w:rsidRPr="001F08F3">
              <w:rPr>
                <w:rStyle w:val="FontStyle143"/>
                <w:sz w:val="20"/>
                <w:szCs w:val="20"/>
              </w:rPr>
              <w:t xml:space="preserve">рассказывать </w:t>
            </w:r>
            <w:r w:rsidRPr="001F08F3">
              <w:rPr>
                <w:rStyle w:val="FontStyle104"/>
                <w:sz w:val="20"/>
                <w:szCs w:val="20"/>
              </w:rPr>
              <w:t>о своих впечатлениях от работ товарищей и произведений художников.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уметь называть </w:t>
            </w:r>
            <w:r w:rsidRPr="001F08F3">
              <w:rPr>
                <w:rStyle w:val="FontStyle104"/>
                <w:sz w:val="20"/>
                <w:szCs w:val="20"/>
              </w:rPr>
              <w:t>за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дачи, которые решались в каждой чет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верти.</w:t>
            </w:r>
          </w:p>
          <w:p w:rsidR="001F08F3" w:rsidRPr="001F08F3" w:rsidRDefault="001F08F3" w:rsidP="001F08F3">
            <w:pPr>
              <w:pStyle w:val="Style63"/>
              <w:widowControl/>
              <w:jc w:val="both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Фантазировать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рассказывать </w:t>
            </w:r>
            <w:r w:rsidRPr="001F08F3">
              <w:rPr>
                <w:rStyle w:val="FontStyle104"/>
                <w:sz w:val="20"/>
                <w:szCs w:val="20"/>
              </w:rPr>
              <w:t>о</w:t>
            </w:r>
          </w:p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своих творческих 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>планах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 xml:space="preserve"> на лето.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Выставка детских работ, репродук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ций работ художников — радостный праздник, событие школьной жизни.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Игра-беседа, в которой вспоминают все основные темы года.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Братья-Мастера — Мастер Изображения, Мастер Украшения, Мастер Постройки — главные помощники художника, работающего в области изобразительного, декоративного и конструктивного искусств.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95"/>
                <w:sz w:val="20"/>
                <w:szCs w:val="20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F08F3" w:rsidRPr="00F93633" w:rsidRDefault="001F08F3" w:rsidP="001F08F3">
      <w:pPr>
        <w:spacing w:after="0" w:line="240" w:lineRule="auto"/>
        <w:ind w:firstLine="720"/>
        <w:jc w:val="center"/>
        <w:rPr>
          <w:rFonts w:ascii="Times New Roman" w:hAnsi="Times New Roman"/>
          <w:b/>
          <w:sz w:val="20"/>
          <w:szCs w:val="20"/>
        </w:rPr>
      </w:pPr>
    </w:p>
    <w:p w:rsidR="001F08F3" w:rsidRPr="00F93633" w:rsidRDefault="001F08F3" w:rsidP="001F08F3">
      <w:pPr>
        <w:spacing w:after="0" w:line="240" w:lineRule="auto"/>
        <w:ind w:firstLine="720"/>
        <w:jc w:val="center"/>
        <w:rPr>
          <w:rFonts w:ascii="Times New Roman" w:hAnsi="Times New Roman"/>
          <w:b/>
          <w:sz w:val="20"/>
          <w:szCs w:val="20"/>
        </w:rPr>
      </w:pPr>
    </w:p>
    <w:p w:rsidR="001F08F3" w:rsidRPr="00F93633" w:rsidRDefault="001F08F3" w:rsidP="001F08F3">
      <w:pPr>
        <w:spacing w:after="0" w:line="240" w:lineRule="auto"/>
        <w:ind w:firstLine="720"/>
        <w:jc w:val="center"/>
        <w:rPr>
          <w:rFonts w:ascii="Times New Roman" w:hAnsi="Times New Roman"/>
          <w:b/>
          <w:sz w:val="20"/>
          <w:szCs w:val="20"/>
        </w:rPr>
      </w:pPr>
    </w:p>
    <w:p w:rsidR="001F08F3" w:rsidRPr="00F93633" w:rsidRDefault="001F08F3" w:rsidP="001F08F3">
      <w:pPr>
        <w:spacing w:after="0" w:line="240" w:lineRule="auto"/>
        <w:ind w:firstLine="720"/>
        <w:jc w:val="center"/>
        <w:rPr>
          <w:rFonts w:ascii="Times New Roman" w:hAnsi="Times New Roman"/>
          <w:b/>
          <w:sz w:val="20"/>
          <w:szCs w:val="20"/>
        </w:rPr>
      </w:pPr>
    </w:p>
    <w:p w:rsidR="001F08F3" w:rsidRPr="00F93633" w:rsidRDefault="00BB7BFA" w:rsidP="001F08F3">
      <w:pPr>
        <w:spacing w:after="0" w:line="240" w:lineRule="auto"/>
        <w:ind w:firstLine="7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  <w:r w:rsidR="001F08F3" w:rsidRPr="00F93633">
        <w:rPr>
          <w:rFonts w:ascii="Times New Roman" w:hAnsi="Times New Roman"/>
          <w:b/>
          <w:sz w:val="20"/>
          <w:szCs w:val="20"/>
        </w:rPr>
        <w:lastRenderedPageBreak/>
        <w:t>ТЕМАТИЧЕСКОЕ ПЛАНИРОВАНИЕ</w:t>
      </w:r>
    </w:p>
    <w:p w:rsidR="001F08F3" w:rsidRPr="00F93633" w:rsidRDefault="001F08F3" w:rsidP="001F08F3">
      <w:pPr>
        <w:spacing w:after="0" w:line="240" w:lineRule="auto"/>
        <w:ind w:firstLine="720"/>
        <w:jc w:val="center"/>
        <w:rPr>
          <w:rFonts w:ascii="Times New Roman" w:hAnsi="Times New Roman"/>
          <w:b/>
          <w:sz w:val="20"/>
          <w:szCs w:val="20"/>
        </w:rPr>
      </w:pPr>
      <w:r w:rsidRPr="00F93633">
        <w:rPr>
          <w:rFonts w:ascii="Times New Roman" w:hAnsi="Times New Roman"/>
          <w:b/>
          <w:sz w:val="20"/>
          <w:szCs w:val="20"/>
        </w:rPr>
        <w:t xml:space="preserve">3  КЛАСС  </w:t>
      </w:r>
    </w:p>
    <w:p w:rsidR="001F08F3" w:rsidRPr="00F93633" w:rsidRDefault="001F08F3" w:rsidP="001F08F3">
      <w:pPr>
        <w:spacing w:after="0" w:line="240" w:lineRule="auto"/>
        <w:ind w:firstLine="720"/>
        <w:jc w:val="center"/>
        <w:rPr>
          <w:rFonts w:ascii="Times New Roman" w:hAnsi="Times New Roman"/>
          <w:b/>
          <w:sz w:val="20"/>
          <w:szCs w:val="20"/>
        </w:rPr>
      </w:pPr>
      <w:r w:rsidRPr="00F93633">
        <w:rPr>
          <w:rFonts w:ascii="Times New Roman" w:hAnsi="Times New Roman"/>
          <w:b/>
          <w:sz w:val="20"/>
          <w:szCs w:val="20"/>
        </w:rPr>
        <w:t>(1 час в неделю; всего 34 часа)</w:t>
      </w:r>
    </w:p>
    <w:p w:rsidR="001F08F3" w:rsidRPr="00F93633" w:rsidRDefault="001F08F3" w:rsidP="001F08F3">
      <w:pPr>
        <w:spacing w:after="0" w:line="240" w:lineRule="auto"/>
        <w:ind w:firstLine="720"/>
        <w:jc w:val="center"/>
        <w:rPr>
          <w:rFonts w:ascii="Times New Roman" w:hAnsi="Times New Roman"/>
          <w:b/>
          <w:sz w:val="20"/>
          <w:szCs w:val="20"/>
        </w:rPr>
      </w:pPr>
      <w:r w:rsidRPr="00F93633">
        <w:rPr>
          <w:rFonts w:ascii="Times New Roman" w:hAnsi="Times New Roman"/>
          <w:b/>
          <w:sz w:val="20"/>
          <w:szCs w:val="20"/>
        </w:rPr>
        <w:t>ИСКУССТВО ВОКРУГ НАС</w:t>
      </w:r>
      <w:r w:rsidRPr="00F93633">
        <w:rPr>
          <w:rFonts w:ascii="Times New Roman" w:hAnsi="Times New Roman"/>
          <w:sz w:val="20"/>
          <w:szCs w:val="20"/>
        </w:rPr>
        <w:t xml:space="preserve">                                                               </w:t>
      </w:r>
      <w:r w:rsidRPr="00F93633"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8"/>
        <w:gridCol w:w="851"/>
        <w:gridCol w:w="2268"/>
        <w:gridCol w:w="850"/>
        <w:gridCol w:w="2977"/>
        <w:gridCol w:w="2551"/>
        <w:gridCol w:w="2268"/>
        <w:gridCol w:w="3402"/>
      </w:tblGrid>
      <w:tr w:rsidR="001F08F3" w:rsidRPr="00F93633" w:rsidTr="00C41C94">
        <w:tc>
          <w:tcPr>
            <w:tcW w:w="568" w:type="dxa"/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51" w:type="dxa"/>
            <w:shd w:val="clear" w:color="auto" w:fill="F2F2F2"/>
          </w:tcPr>
          <w:p w:rsidR="001F08F3" w:rsidRPr="00F93633" w:rsidRDefault="00BB7BFA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268" w:type="dxa"/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850" w:type="dxa"/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2977" w:type="dxa"/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Характеристика деятельности учащихся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Задания и материалы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F2F2F2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УУД</w:t>
            </w:r>
          </w:p>
        </w:tc>
      </w:tr>
      <w:tr w:rsidR="001F08F3" w:rsidRPr="00F93633" w:rsidTr="00C41C94">
        <w:tc>
          <w:tcPr>
            <w:tcW w:w="568" w:type="dxa"/>
            <w:shd w:val="clear" w:color="auto" w:fill="FFFFFF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jc w:val="center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15167" w:type="dxa"/>
            <w:gridSpan w:val="7"/>
            <w:shd w:val="clear" w:color="auto" w:fill="FFFFFF"/>
          </w:tcPr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>Искусство в твоем доме (8ч)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1F08F3" w:rsidRPr="00F93633" w:rsidRDefault="001F08F3" w:rsidP="001F08F3">
            <w:pPr>
              <w:tabs>
                <w:tab w:val="left" w:pos="655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tabs>
                <w:tab w:val="left" w:pos="655"/>
              </w:tabs>
              <w:spacing w:after="0" w:line="240" w:lineRule="auto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Воплощение замысла в искусстве. </w:t>
            </w:r>
          </w:p>
        </w:tc>
        <w:tc>
          <w:tcPr>
            <w:tcW w:w="850" w:type="dxa"/>
          </w:tcPr>
          <w:p w:rsidR="001F08F3" w:rsidRPr="00F93633" w:rsidRDefault="001F08F3" w:rsidP="001F08F3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sz w:val="20"/>
                <w:szCs w:val="20"/>
              </w:rPr>
              <w:t>Проводить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 наблюдения, </w:t>
            </w:r>
            <w:r w:rsidRPr="00F936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оформлять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>результаты.</w:t>
            </w:r>
          </w:p>
        </w:tc>
        <w:tc>
          <w:tcPr>
            <w:tcW w:w="2551" w:type="dxa"/>
          </w:tcPr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 Воплощение замысла в искусстве.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i/>
                <w:sz w:val="20"/>
                <w:szCs w:val="20"/>
              </w:rPr>
              <w:t>Задание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: Свободное рисование </w:t>
            </w:r>
            <w:r w:rsidRPr="00F93633">
              <w:rPr>
                <w:rFonts w:ascii="Times New Roman" w:hAnsi="Times New Roman" w:cs="Times New Roman"/>
                <w:b/>
                <w:sz w:val="20"/>
                <w:szCs w:val="20"/>
              </w:rPr>
              <w:t>“Мое впечатления о лете”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pStyle w:val="ParagraphStyle"/>
              <w:rPr>
                <w:rFonts w:ascii="Times New Roman" w:eastAsia="Arial Unicode MS" w:hAnsi="Times New Roman" w:cs="Times New Roman"/>
                <w:color w:val="FF0000"/>
                <w:kern w:val="1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93633">
              <w:rPr>
                <w:rFonts w:ascii="Times New Roman" w:hAnsi="Times New Roman" w:cs="Times New Roman"/>
                <w:sz w:val="20"/>
                <w:szCs w:val="20"/>
              </w:rPr>
              <w:t>овладевать способностью принимать</w:t>
            </w:r>
            <w:proofErr w:type="gramEnd"/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и сохранять цели и задачи учебной деятельности.  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Коммуникативные: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>уметь слушать учителя, задавать вопросы с целью уточнения информации. Формирование социальной роли ученика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Твои игрушки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Характеризовать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эстетически оценивать </w:t>
            </w:r>
            <w:r w:rsidRPr="001F08F3">
              <w:rPr>
                <w:rStyle w:val="FontStyle104"/>
                <w:sz w:val="20"/>
                <w:szCs w:val="20"/>
              </w:rPr>
              <w:t>разные виды игрушек, материалы, из которых они сделаны.</w:t>
            </w:r>
            <w:r w:rsidRPr="001F08F3">
              <w:rPr>
                <w:rStyle w:val="FontStyle106"/>
                <w:sz w:val="20"/>
                <w:szCs w:val="20"/>
              </w:rPr>
              <w:t xml:space="preserve"> Понимать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06"/>
                <w:sz w:val="20"/>
                <w:szCs w:val="20"/>
              </w:rPr>
              <w:t xml:space="preserve">объяснять </w:t>
            </w:r>
            <w:r w:rsidRPr="001F08F3">
              <w:rPr>
                <w:rStyle w:val="FontStyle145"/>
                <w:sz w:val="20"/>
                <w:szCs w:val="20"/>
              </w:rPr>
              <w:t xml:space="preserve">единство </w:t>
            </w:r>
            <w:r w:rsidRPr="001F08F3">
              <w:rPr>
                <w:rStyle w:val="FontStyle104"/>
                <w:sz w:val="20"/>
                <w:szCs w:val="20"/>
              </w:rPr>
              <w:t>материала, формы и внешнего оформ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ления игрушек (украшения).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Выявлять </w:t>
            </w:r>
            <w:r w:rsidRPr="001F08F3">
              <w:rPr>
                <w:rStyle w:val="FontStyle104"/>
                <w:sz w:val="20"/>
                <w:szCs w:val="20"/>
              </w:rPr>
              <w:t>в воспринимаемых образцах игрушек работу Мастеров Постройки, Украшения и Изображения, рассказывать о ней.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Учиться видеть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объяснять </w:t>
            </w:r>
            <w:r w:rsidRPr="001F08F3">
              <w:rPr>
                <w:rStyle w:val="FontStyle104"/>
                <w:sz w:val="20"/>
                <w:szCs w:val="20"/>
              </w:rPr>
              <w:t>образное содержание конструкции и украшения предмета.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выразительную пластическую форму игрушки и украшать ее, добиваясь целостности цветового реше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ния.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 xml:space="preserve">Играя, дети оказываются в роли художника, потому что одушевляют свои игрушки. Почти любой предмет при помощи фантазии можно </w:t>
            </w:r>
            <w:r w:rsidRPr="001F08F3">
              <w:rPr>
                <w:rStyle w:val="FontStyle98"/>
                <w:sz w:val="20"/>
                <w:szCs w:val="20"/>
              </w:rPr>
              <w:t xml:space="preserve">превратить </w:t>
            </w:r>
            <w:r w:rsidRPr="001F08F3">
              <w:rPr>
                <w:rStyle w:val="FontStyle104"/>
                <w:sz w:val="20"/>
                <w:szCs w:val="20"/>
              </w:rPr>
              <w:t>в игрушку. Надо увидеть заложенный в нем образ — характер и проявить его, что-то добавляя и украшая. Дети, как и художники, могут сделать игрушку из разных предметов.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Разнообразие форм и декора игру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шек. Роль игрушки в жизни людей. Игрушки современные и игрушки про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шлых времен. Знакомство с народными игрушками (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>дымковские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 xml:space="preserve">,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филимоновские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 xml:space="preserve">,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 xml:space="preserve">городецкие,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богородские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>). Особен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ности этих игрушек. Связь внешнего оформления игрушки (украшения) с ее формой.</w:t>
            </w:r>
          </w:p>
          <w:p w:rsidR="001F08F3" w:rsidRPr="00F93633" w:rsidRDefault="001F08F3" w:rsidP="001F08F3">
            <w:pPr>
              <w:pStyle w:val="Style86"/>
              <w:widowControl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Участие Братьев-Мастеров — Мас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тера Изображения, Мастера Постройки и Мастера Украшения — в создании игрушек. Три стадии создания игрушки: придумывание, конструирование, укра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шение.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создание игрушки из лю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бых подручных материалов.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Вариант задания: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лепка игрушки из пластилина или глины, роспись по белой грунтовке.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Личностные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Формирование понимания особой роли культуры и искусства в жизни общества и каждого человека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Регулятивные: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Умение планировать и грамотно осуществлять учебные действия </w:t>
            </w:r>
          </w:p>
          <w:p w:rsidR="001F08F3" w:rsidRPr="00F93633" w:rsidRDefault="001F08F3" w:rsidP="001F08F3">
            <w:pPr>
              <w:pStyle w:val="1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Познавательные: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варианты решения различных художественно-творческих задач.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Коммуникативные: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Умение  находить нужную информацию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104"/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Посуда у тебя дома</w:t>
            </w: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Характеризовать </w:t>
            </w:r>
            <w:r w:rsidRPr="001F08F3">
              <w:rPr>
                <w:rStyle w:val="FontStyle104"/>
                <w:sz w:val="20"/>
                <w:szCs w:val="20"/>
              </w:rPr>
              <w:t>связь между формой, декором посуды (ее художественным образом) и ее назначением.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Уметь выделять </w:t>
            </w:r>
            <w:r w:rsidRPr="001F08F3">
              <w:rPr>
                <w:rStyle w:val="FontStyle104"/>
                <w:sz w:val="20"/>
                <w:szCs w:val="20"/>
              </w:rPr>
              <w:t>конструктивный образ (образ формы, постройки) и ха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рактер декора, украшения (деятельность каждого из Братьев-Мастеров в про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цессе создания образа посуды).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contextualSpacing/>
              <w:rPr>
                <w:rStyle w:val="FontStyle143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Овладевать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навыками создания выразительной формы посуды и ее декорирования в лепке, а также навыками изображения посудных форм, объединенных общим образным решением.  </w:t>
            </w:r>
            <w:r w:rsidRPr="001F08F3">
              <w:rPr>
                <w:rStyle w:val="FontStyle122"/>
                <w:sz w:val="20"/>
                <w:szCs w:val="20"/>
              </w:rPr>
              <w:t xml:space="preserve"> 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Разнообразие посуды: ее форма, силуэт, нарядный декор. Роль художника в создании образа посуды.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Обусловленность формы, украше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ния посуды ее назначением (празднич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ная или повседневная, детская или взрослая).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Зависимость формы и декора посу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ды от материала (фарфор, фаянс, дере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во, металл, стекло).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Образцы посуды, созданные масте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рами промыслов (Гжель, Хохлома). Выразительность форм и декора посуды. Образные ассоциации, рождаю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щиеся при восприятии формы и рос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писи посуды.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36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Работа Братьев-Мастеров по созда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нию посуды: конструкция —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форма, украшение, роспись.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лепка посуды с росписью по белой грунтовке.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Вариант задания: </w:t>
            </w:r>
            <w:r w:rsidRPr="001F08F3">
              <w:rPr>
                <w:rStyle w:val="FontStyle104"/>
                <w:sz w:val="20"/>
                <w:szCs w:val="20"/>
              </w:rPr>
              <w:t>придумать и изобразить на бумаге праздничный сервиз из не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скольких предметов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пластилин или глина, водоэмульсионная краска, кисть; гу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ашь, тонированная бумага.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Личностные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Формирование уважительного и доброжелательного отношения к труду сверстников.</w:t>
            </w:r>
            <w:proofErr w:type="gramEnd"/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работать по совместно с учителем составленному плану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F9363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Понимать и объяснять единство материала.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>Коммуникативные</w:t>
            </w:r>
            <w:proofErr w:type="gramEnd"/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уметь слушать и вступать в диалог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Мамин платок </w:t>
            </w: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Воспринимать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эстетически оценивать </w:t>
            </w:r>
            <w:r w:rsidRPr="001F08F3">
              <w:rPr>
                <w:rStyle w:val="FontStyle104"/>
                <w:sz w:val="20"/>
                <w:szCs w:val="20"/>
              </w:rPr>
              <w:t>разнообразие вариантов росписи ткани на примере платка.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>зависимость характера узора, цветового решения платка от то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го, кому и для чего он предназначен.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Знать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объяснять </w:t>
            </w:r>
            <w:r w:rsidRPr="001F08F3">
              <w:rPr>
                <w:rStyle w:val="FontStyle104"/>
                <w:sz w:val="20"/>
                <w:szCs w:val="20"/>
              </w:rPr>
              <w:t>основные варианты композиционного решения росписи платка (с акцентировкой изобразительного мотива в центре, по углам, в виде свободной росписи), а также ха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рактер узора (растительный,  геометрический)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contextualSpacing/>
              <w:rPr>
                <w:rStyle w:val="FontStyle143"/>
                <w:b w:val="0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Различать постройку (композицию), украшение (характер декора), изображение (стилизацию) в процессе создания образа платка.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rFonts w:eastAsia="Times New Roman"/>
                <w:sz w:val="20"/>
                <w:szCs w:val="20"/>
              </w:rPr>
              <w:t xml:space="preserve">Обрести опыт творчества и художественно-практические навыки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в со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здании эскиза росписи платка (фрагмента), выражая его назначение (для мамы, бабушки, сестры; праздничный или повседневный).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Знакомство с искусством росписи тканей. Художественная роспись плат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ков, их разнообразие. Орнаментальная роспись платка и роспись ткани.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contextualSpacing/>
              <w:rPr>
                <w:rStyle w:val="FontStyle104"/>
                <w:sz w:val="20"/>
                <w:szCs w:val="20"/>
              </w:rPr>
            </w:pPr>
            <w:proofErr w:type="gramStart"/>
            <w:r w:rsidRPr="001F08F3">
              <w:rPr>
                <w:rStyle w:val="FontStyle104"/>
                <w:sz w:val="20"/>
                <w:szCs w:val="20"/>
              </w:rPr>
              <w:t>Выражение в художественном обра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зе платка (композиция, характер роспи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си, цветовое решение) его назначения: платок праздничный или повседнев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ный, платок для молодой женщины (яркий, броский, нарядный) или для пожилой (приглушенный, сдержанный, спокойный).</w:t>
            </w:r>
            <w:proofErr w:type="gramEnd"/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 Расположение росписи на платке, ритмика росписи. Растительный или геометрический характер узора на плат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ке. Цветовое решение платка.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31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создание эскиза платка для мамы, девочки или бабушки (праз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дничного или повседневного).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гуашь, кисти, белая и цветная бумага.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Личностные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Культура общения и поведения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последовательно (пошагово) выполнять работу, контролируя свою деятельность по готовому плану.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принятие учебной задачи</w:t>
            </w:r>
            <w:proofErr w:type="gramEnd"/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>Коммуникативные: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ставить вопросы напарнику, работа в группах  </w:t>
            </w:r>
          </w:p>
        </w:tc>
      </w:tr>
      <w:tr w:rsidR="001F08F3" w:rsidRPr="00F93633" w:rsidTr="00C41C94">
        <w:trPr>
          <w:trHeight w:val="1833"/>
        </w:trPr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104"/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Обои и шторы у тебя дома</w:t>
            </w: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>роль цвета и декора в создании образа комнаты.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Рассказывать </w:t>
            </w:r>
            <w:r w:rsidRPr="001F08F3">
              <w:rPr>
                <w:rStyle w:val="FontStyle104"/>
                <w:sz w:val="20"/>
                <w:szCs w:val="20"/>
              </w:rPr>
              <w:t>о роли художника и этапах его работы (постройка, изображение, украшение) при создании обоев и штор.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Обретать </w:t>
            </w:r>
            <w:r w:rsidRPr="001F08F3">
              <w:rPr>
                <w:rStyle w:val="FontStyle104"/>
                <w:sz w:val="20"/>
                <w:szCs w:val="20"/>
              </w:rPr>
              <w:t>опыт творчества и художественно-практические навыки в создании эскиза обоев или штор для комнаты в соответствии с ее функциональным назначением.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Роль художника в создании обоев и штор. Разработка эскизов обоев как создание образа комнаты и выражение ее назначения: детская комната или спальня, гостиная, кабинет... Роль цве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та обоев в настроении комнаты.</w:t>
            </w:r>
          </w:p>
          <w:p w:rsidR="001F08F3" w:rsidRPr="00F93633" w:rsidRDefault="001F08F3" w:rsidP="001F08F3">
            <w:pPr>
              <w:pStyle w:val="Style86"/>
              <w:widowControl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Повторяемость узора в обоях. Роль каждого из Братьев-Мастеров в созда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нии образа обоев и штор (построение ритма, выбор изобразительных  мотивов, их превращение в орнамент).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создание эскизов обоев или штор для комнаты, имеющей чет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кое назначение (спальня, гостиная, дет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ская). Задание можно выполнить и в технике набойки с помощью трафарета или штампа.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гуашь, кисти; клише, бумага или ткань.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eastAsia="Arial Unicode MS" w:hAnsi="Times New Roman"/>
                <w:b/>
                <w:kern w:val="1"/>
                <w:sz w:val="20"/>
                <w:szCs w:val="20"/>
              </w:rPr>
              <w:t>Личностные</w:t>
            </w:r>
            <w:proofErr w:type="gramEnd"/>
            <w:r w:rsidRPr="00F93633">
              <w:rPr>
                <w:rFonts w:ascii="Times New Roman" w:eastAsia="Arial Unicode MS" w:hAnsi="Times New Roman"/>
                <w:kern w:val="1"/>
                <w:sz w:val="20"/>
                <w:szCs w:val="20"/>
              </w:rPr>
              <w:t xml:space="preserve"> Умение радоваться успехам одноклассников.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определять последовательность промежуточных целей с учетом конечного результата.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Познавательные: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>анализ объектов с целью выделения признаков.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>Коммуникативные</w:t>
            </w:r>
            <w:proofErr w:type="gramEnd"/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интегрироваться в группу сверстников и строить продуктивное взаимодействие и сотрудничество со сверстниками.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104"/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Твои книжки</w:t>
            </w: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>роль художника и Брать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ев-Мастеров в создании книги (много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образие форм книг, обложка, иллюст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рации, буквицы и т.д.).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Знать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называть </w:t>
            </w:r>
            <w:r w:rsidRPr="001F08F3">
              <w:rPr>
                <w:rStyle w:val="FontStyle104"/>
                <w:sz w:val="20"/>
                <w:szCs w:val="20"/>
              </w:rPr>
              <w:t>отдельные элементы оформления книги (обложка, иллюстрации, буквицы).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Узнавать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называть </w:t>
            </w:r>
            <w:r w:rsidRPr="001F08F3">
              <w:rPr>
                <w:rStyle w:val="FontStyle104"/>
                <w:sz w:val="20"/>
                <w:szCs w:val="20"/>
              </w:rPr>
              <w:t>произведе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ния нескольких художников-иллюстра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торов детской книги.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проект детской книж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ки-игрушки.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Овладевать </w:t>
            </w:r>
            <w:r w:rsidRPr="001F08F3">
              <w:rPr>
                <w:rStyle w:val="FontStyle104"/>
                <w:sz w:val="20"/>
                <w:szCs w:val="20"/>
              </w:rPr>
              <w:t>навыками коллектив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ной работы.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Многообразие форм и видов книг, игровые формы детских книг.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Роль художника в создании книг. Художники детской книги (Т. Маврина, Ю. Васнецов, В. Конашевич, И.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Билибин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 xml:space="preserve">, Е.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Чарушин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 xml:space="preserve"> и др.).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Роль обложки в раскрытии содер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жания книги. Иллюстрация. Шрифт, буквица. Дружная работа трех Масте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ров над созданием книги.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разработка детской книж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ки-игрушки с иллюстрациями.</w:t>
            </w:r>
          </w:p>
          <w:p w:rsidR="001F08F3" w:rsidRPr="001F08F3" w:rsidRDefault="001F08F3" w:rsidP="001F08F3">
            <w:pPr>
              <w:pStyle w:val="Style86"/>
              <w:widowControl/>
              <w:spacing w:line="240" w:lineRule="auto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Вариант задания (сокращение): </w:t>
            </w:r>
            <w:r w:rsidRPr="001F08F3">
              <w:rPr>
                <w:rStyle w:val="FontStyle104"/>
                <w:sz w:val="20"/>
                <w:szCs w:val="20"/>
              </w:rPr>
              <w:t>иллюстрация к сказке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 xml:space="preserve"> ,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 xml:space="preserve">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потешкам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 xml:space="preserve"> или конструирование обложки для книжки-игрушки.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гуашь или мелки, бе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лая или цветная бумага, ножницы (для учащихся);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степлер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 xml:space="preserve">  (для учителя).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Личностные</w:t>
            </w:r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владеть навыками коллективной работы</w:t>
            </w:r>
          </w:p>
          <w:p w:rsidR="001F08F3" w:rsidRPr="00F93633" w:rsidRDefault="001F08F3" w:rsidP="001F08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Регулятивные: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r w:rsidRPr="00F93633">
              <w:rPr>
                <w:rFonts w:ascii="Times New Roman" w:hAnsi="Times New Roman"/>
                <w:iCs/>
                <w:sz w:val="20"/>
                <w:szCs w:val="20"/>
              </w:rPr>
              <w:t>пределять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с помощью учителя и самостоятельно цель деятельности на уроке.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  Знание отдельных элементов  оформления книги.  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Коммуникативные: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учиться выполнять предлагаемые задания в паре, группе.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af0"/>
              <w:spacing w:line="240" w:lineRule="auto"/>
              <w:ind w:firstLine="0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Открытки</w:t>
            </w: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уметь объяснять </w:t>
            </w:r>
            <w:r w:rsidRPr="001F08F3">
              <w:rPr>
                <w:rStyle w:val="FontStyle104"/>
                <w:sz w:val="20"/>
                <w:szCs w:val="20"/>
              </w:rPr>
              <w:t>роль художника и Братьев-Мастеров в созда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нии форм открыток, изображений на них.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lastRenderedPageBreak/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открытку к определен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ному событию или декоративную за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кладку (работа в технике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граттажа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>, гра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фической монотипии, аппликации или в смешанной технике).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Приобретать </w:t>
            </w:r>
            <w:r w:rsidRPr="001F08F3">
              <w:rPr>
                <w:rStyle w:val="FontStyle104"/>
                <w:sz w:val="20"/>
                <w:szCs w:val="20"/>
              </w:rPr>
              <w:t>навыки выполнения лаконичного выразительного изображе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ния.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>Создание художником поздравительных открыток (и другой мелкой тираж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ной графики).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>Многообразие открыток. Форма открытки и изображение на ней как выражение доброго пожелания.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Роль выдумки и фантазии в созда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нии тиражной графики.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 xml:space="preserve">создание эскиза поздравительной открытки или декоративной закладки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 xml:space="preserve">(возможно исполнение в технике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граттажа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>, гравю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ры наклейками или графической моно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типии).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плотная бумага маленького формата, графические мате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риалы по выбору учителя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Личностные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Ориентация на понимание причин успеха в деятельности.</w:t>
            </w:r>
            <w:proofErr w:type="gramEnd"/>
          </w:p>
          <w:p w:rsidR="001F08F3" w:rsidRPr="00F93633" w:rsidRDefault="001F08F3" w:rsidP="001F08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Регулятивные: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r w:rsidRPr="00F93633">
              <w:rPr>
                <w:rFonts w:ascii="Times New Roman" w:hAnsi="Times New Roman"/>
                <w:iCs/>
                <w:sz w:val="20"/>
                <w:szCs w:val="20"/>
              </w:rPr>
              <w:t>пределять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с помощью учителя и самостоятельно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цель деятельности на уроке.</w:t>
            </w:r>
          </w:p>
          <w:p w:rsidR="001F08F3" w:rsidRPr="00F93633" w:rsidRDefault="001F08F3" w:rsidP="001F08F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>Познавательные: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  Овладевать основами графики.  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Коммуникативные: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 Участвовать в обсуждении  содержания и выразительных средств декоративных произведений.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Труд художника для твоего дома (обобще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ние темы)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Участвовать </w:t>
            </w:r>
            <w:r w:rsidRPr="001F08F3">
              <w:rPr>
                <w:rStyle w:val="FontStyle104"/>
                <w:sz w:val="20"/>
                <w:szCs w:val="20"/>
              </w:rPr>
              <w:t>в творческой обучаю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щей игре, организованной на уроке, в роли зрителей, художников, экскурсо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водов, Братьев-Мастеров.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Осознавать </w:t>
            </w:r>
            <w:r w:rsidRPr="001F08F3">
              <w:rPr>
                <w:rStyle w:val="FontStyle104"/>
                <w:sz w:val="20"/>
                <w:szCs w:val="20"/>
              </w:rPr>
              <w:t>важную роль художни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ка, его труда в создании среды жизни человека, предметного мира в каждом доме.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Уметь </w:t>
            </w:r>
            <w:r w:rsidRPr="001F08F3">
              <w:rPr>
                <w:rStyle w:val="FontStyle104"/>
                <w:sz w:val="20"/>
                <w:szCs w:val="20"/>
              </w:rPr>
              <w:t>представлять любой предмет с точки зрения участия в его создании волшебных Братьев-Мастеров.</w:t>
            </w:r>
          </w:p>
          <w:p w:rsidR="001F08F3" w:rsidRPr="001F08F3" w:rsidRDefault="001F08F3" w:rsidP="001F08F3">
            <w:pPr>
              <w:pStyle w:val="Style29"/>
              <w:widowControl/>
              <w:spacing w:line="240" w:lineRule="auto"/>
              <w:ind w:firstLine="34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Эстетически оценивать </w:t>
            </w:r>
            <w:r w:rsidRPr="001F08F3">
              <w:rPr>
                <w:rStyle w:val="FontStyle104"/>
                <w:sz w:val="20"/>
                <w:szCs w:val="20"/>
              </w:rPr>
              <w:t>работы сверстников.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Роль художника в создании всех предметов в доме. Роль каждого из Братьев-Мастеров в создании формы предмета и его украшения.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Выставка творческих работ.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contextualSpacing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Игра в художников и зрителей, в экскурсоводов на выставке детских 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бот (дети ведут беседу от лица Брать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ев-Мастеров, выявляя работу каждого).</w:t>
            </w:r>
          </w:p>
          <w:p w:rsidR="001F08F3" w:rsidRPr="00C41C94" w:rsidRDefault="001F08F3" w:rsidP="00C41C94">
            <w:pPr>
              <w:pStyle w:val="Style87"/>
              <w:widowControl/>
              <w:spacing w:line="240" w:lineRule="auto"/>
              <w:ind w:firstLine="341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Понимание неразрывной связи всех сторон жизни человека с трудом художника.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Style w:val="FontStyle104"/>
                <w:rFonts w:eastAsia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проблемная беседа, обуча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ющая игра, выставка и обсуждение дет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ских работ.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 xml:space="preserve">Вариант задания: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Изображение при помощи рисунка самой красивой вещи в доме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Личностные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Э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стетически оценивать работы сверстников.</w:t>
            </w:r>
          </w:p>
          <w:p w:rsidR="001F08F3" w:rsidRPr="00F93633" w:rsidRDefault="001F08F3" w:rsidP="001F08F3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Регулятивные: 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 Умение анализировать образцы, работы, определять материалы</w:t>
            </w:r>
          </w:p>
          <w:p w:rsidR="001F08F3" w:rsidRPr="00F93633" w:rsidRDefault="001F08F3" w:rsidP="001F08F3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i/>
                <w:sz w:val="20"/>
                <w:szCs w:val="20"/>
              </w:rPr>
              <w:t>Познавательные</w:t>
            </w:r>
          </w:p>
          <w:p w:rsidR="001F08F3" w:rsidRPr="00F93633" w:rsidRDefault="001F08F3" w:rsidP="001F08F3">
            <w:pPr>
              <w:pStyle w:val="14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>высказывать  рассуждения, обосновывать и доказывать свой выбор, приводя факты.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>Коммуникативные</w:t>
            </w:r>
            <w:proofErr w:type="gramEnd"/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вступать в коллективное учебное сотрудничество.</w:t>
            </w:r>
          </w:p>
        </w:tc>
      </w:tr>
      <w:tr w:rsidR="001F08F3" w:rsidRPr="00F93633" w:rsidTr="00C41C94">
        <w:trPr>
          <w:trHeight w:val="60"/>
        </w:trPr>
        <w:tc>
          <w:tcPr>
            <w:tcW w:w="568" w:type="dxa"/>
          </w:tcPr>
          <w:p w:rsidR="001F08F3" w:rsidRPr="001F08F3" w:rsidRDefault="001F08F3" w:rsidP="001F08F3">
            <w:pPr>
              <w:pStyle w:val="Style63"/>
              <w:widowControl/>
              <w:jc w:val="center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15167" w:type="dxa"/>
            <w:gridSpan w:val="7"/>
          </w:tcPr>
          <w:p w:rsidR="001F08F3" w:rsidRPr="00F93633" w:rsidRDefault="001F08F3" w:rsidP="001F08F3">
            <w:pPr>
              <w:pStyle w:val="Style63"/>
              <w:widowControl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Искусство на улицах твоего города </w:t>
            </w:r>
            <w:r w:rsidRPr="001F08F3">
              <w:rPr>
                <w:rStyle w:val="FontStyle137"/>
                <w:sz w:val="20"/>
                <w:szCs w:val="20"/>
              </w:rPr>
              <w:t xml:space="preserve">(8 </w:t>
            </w:r>
            <w:r w:rsidRPr="001F08F3">
              <w:rPr>
                <w:rStyle w:val="FontStyle143"/>
                <w:sz w:val="20"/>
                <w:szCs w:val="20"/>
              </w:rPr>
              <w:t>ч)</w:t>
            </w:r>
          </w:p>
        </w:tc>
      </w:tr>
      <w:tr w:rsidR="001F08F3" w:rsidRPr="00F93633" w:rsidTr="00C41C94">
        <w:trPr>
          <w:trHeight w:val="4798"/>
        </w:trPr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Памятники архитекту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ры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Учиться видеть </w:t>
            </w:r>
            <w:r w:rsidRPr="001F08F3">
              <w:rPr>
                <w:rStyle w:val="FontStyle104"/>
                <w:sz w:val="20"/>
                <w:szCs w:val="20"/>
              </w:rPr>
              <w:t>архитектурный об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раз, образ городской среды.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Воспринимать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оценивать </w:t>
            </w:r>
            <w:r w:rsidRPr="001F08F3">
              <w:rPr>
                <w:rStyle w:val="FontStyle104"/>
                <w:sz w:val="20"/>
                <w:szCs w:val="20"/>
              </w:rPr>
              <w:t>эстетические достоинства старинных и совре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менных построек родного города (села).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Раскрывать </w:t>
            </w:r>
            <w:r w:rsidRPr="001F08F3">
              <w:rPr>
                <w:rStyle w:val="FontStyle104"/>
                <w:sz w:val="20"/>
                <w:szCs w:val="20"/>
              </w:rPr>
              <w:t>особенности архитектурного образа города.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Понимать, </w:t>
            </w:r>
            <w:r w:rsidRPr="001F08F3">
              <w:rPr>
                <w:rStyle w:val="FontStyle104"/>
                <w:sz w:val="20"/>
                <w:szCs w:val="20"/>
              </w:rPr>
              <w:t>что памятники архитектуры — это достояние народа, кото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рое необходимо беречь.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Различать </w:t>
            </w:r>
            <w:r w:rsidRPr="001F08F3">
              <w:rPr>
                <w:rStyle w:val="FontStyle104"/>
                <w:sz w:val="20"/>
                <w:szCs w:val="20"/>
              </w:rPr>
              <w:t>в архитектурном образе работу каждого из Братьев-Мастеров.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Изображать </w:t>
            </w:r>
            <w:r w:rsidRPr="001F08F3">
              <w:rPr>
                <w:rStyle w:val="FontStyle104"/>
                <w:sz w:val="20"/>
                <w:szCs w:val="20"/>
              </w:rPr>
              <w:t>архитектуру своих родных мест, выстраивая композицию листа, передавая в рисунке неповтори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мое своеобразие и ритмическую упорядоченность архитектурных форм.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Знакомство со старинной и новой архитектурой родного города (села).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Какой облик будут иметь дома, придумывает художник-архитектор.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Образное воздействие архитектуры на человека. Знакомство с лучшими произведениями архитектуры — камен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ной летописью истории человечества (собор Василия Блаженного, Дом Паш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кова в Москве, Московский Кремль, здание Московского государственного университета, здание Адмиралтейства в Санкт-Петербурге и т.д.).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Бережное отношение к памятникам архитектуры. Охрана памятников архитектуры государством.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изучение и изображение одного, из архитектурных памятников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Вариант задания: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Изображение на листе бумаги проекта красивого здания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восковые мелки или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br/>
              <w:t>гуашь, кисти, тонированная или белая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br/>
              <w:t>бумага.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Личностные: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Умение видеть красоту труда и творчества.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 Умение планировать и грамотно осуществлять учебные действия в соответствие с поставленной задачей.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осознанных  высказываний 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>Коммуникативные</w:t>
            </w:r>
            <w:proofErr w:type="gramEnd"/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уметь вступать в коллективное учебное сотрудничество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Парки, скверы, бульва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ры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Сравнивать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анализировать </w:t>
            </w:r>
            <w:r w:rsidRPr="001F08F3">
              <w:rPr>
                <w:rStyle w:val="FontStyle104"/>
                <w:sz w:val="20"/>
                <w:szCs w:val="20"/>
              </w:rPr>
              <w:t>пар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ки, скверы, бульвары с точки зрения их разного назначения и устроения (парк для отдыха, детская площадка, парк-мемориал и др.).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Эстетически воспринимать </w:t>
            </w:r>
            <w:r w:rsidRPr="001F08F3">
              <w:rPr>
                <w:rStyle w:val="FontStyle104"/>
                <w:sz w:val="20"/>
                <w:szCs w:val="20"/>
              </w:rPr>
              <w:t>парк как единый, целостный художествен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ный ансамбль.</w:t>
            </w:r>
          </w:p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образ парка в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технике коллажа, гуаши или выстраивая объем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но-пространственную композицию из бумаги.</w:t>
            </w:r>
          </w:p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Овладевать </w:t>
            </w:r>
            <w:r w:rsidRPr="001F08F3">
              <w:rPr>
                <w:rStyle w:val="FontStyle104"/>
                <w:sz w:val="20"/>
                <w:szCs w:val="20"/>
              </w:rPr>
              <w:t>приемами коллектив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ной творческой работы в процессе соз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дания общего проекта.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>Архитектура садов и парков. Проектирование не только зданий, но и пар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ков, скверов (зеленых островков природы в городах) — важная работа художника. Проектирование художником парка как целостного ансамбля с дорожками, газонами, фонтанами, ажурными оградами, парковой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скульптурой.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Традиция создания парков в нашей стране (парки в Петергофе, Пушкино, Павловске; Летний сад в Санкт-Петер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бурге и т.д.).</w:t>
            </w:r>
          </w:p>
          <w:p w:rsidR="001F08F3" w:rsidRPr="001F08F3" w:rsidRDefault="001F08F3" w:rsidP="001F08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Разновидности парков (парки для отдыха, детские парки, парки-музеи и т.д.) и особенности их устроения. Строгая планировка и организация ландшафта в парках— 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>ме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>мориалах во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инской славы.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парка, скве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 (возможен коллаж).</w:t>
            </w:r>
          </w:p>
          <w:p w:rsidR="001F08F3" w:rsidRPr="001F08F3" w:rsidRDefault="001F08F3" w:rsidP="001F08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Вариант задания: </w:t>
            </w:r>
            <w:r w:rsidRPr="001F08F3">
              <w:rPr>
                <w:rStyle w:val="FontStyle104"/>
                <w:sz w:val="20"/>
                <w:szCs w:val="20"/>
              </w:rPr>
              <w:t>построение игрового парка из бумаги (коллективная работа).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цветная и белая бума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га, гуашь или восковые мелки, ножни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цы, клей.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Личностные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Положительное отношение к труду  и профессиональной деятельности человека в городской среде</w:t>
            </w:r>
            <w:r w:rsidRPr="00F93633"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проговаривать последовательность действий на уроке.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 делать предварительный отбор источников информации: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>Коммуникативные: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 Участие в совместной творческой деятельности при выполнении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учебных практических работ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Ажурные ограды</w:t>
            </w: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63"/>
              <w:widowControl/>
              <w:jc w:val="right"/>
              <w:rPr>
                <w:rStyle w:val="FontStyle143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>Воспринимать, сравнивать, давать</w:t>
            </w:r>
          </w:p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эстетическую оценку чугунным оградам в Санкт-Петербурге и Москве, в род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ном городе, отмечая их роль в украше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нии города.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Сравнивать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между собой ажурные ограды и другие объекты (деревянные наличники, ворота с резьбой,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дымники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 xml:space="preserve"> и т.д.), выявляя в них общее и особен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ное.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Различать </w:t>
            </w:r>
            <w:r w:rsidRPr="001F08F3">
              <w:rPr>
                <w:rStyle w:val="FontStyle104"/>
                <w:sz w:val="20"/>
                <w:szCs w:val="20"/>
              </w:rPr>
              <w:t>деятельность Братьев-Мастеров при создании ажурных оград.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Фантазировать, создавать </w:t>
            </w:r>
            <w:r w:rsidRPr="001F08F3">
              <w:rPr>
                <w:rStyle w:val="FontStyle104"/>
                <w:sz w:val="20"/>
                <w:szCs w:val="20"/>
              </w:rPr>
              <w:t>проект (эскиз) ажурной решетки.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Использовать </w:t>
            </w:r>
            <w:r w:rsidRPr="001F08F3">
              <w:rPr>
                <w:rStyle w:val="FontStyle104"/>
                <w:sz w:val="20"/>
                <w:szCs w:val="20"/>
              </w:rPr>
              <w:t>ажурную решетку в общей композиции с изображением парка или сквера.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Чугунные ограды в Санкт-Петер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бурге и Москве, в других городах.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Назначение и роль ажурных оград в украшении города.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Ажурные ограды в городе, деревян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ное узорочье наличников, просечный ажур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дымников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 xml:space="preserve"> в селе.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Связь творчества художника с ре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альной жизнью.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Роль природных аналогов (снежин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ки, ажурно-сетчатая конструкция пау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тин, крылья стрекоз, жуков и т.д.) в создании ажурного узорочья оград.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jc w:val="left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создание проекта ажурной решетки или ворот — вырезание из цветной бумаги, сложенной гармошкой (решетки и ворота могут быть вклеены в композицию на тему «Парки, скверы, бульвары»).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i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цветная бумага, нож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ницы, клей.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kern w:val="1"/>
                <w:sz w:val="20"/>
                <w:szCs w:val="20"/>
              </w:rPr>
            </w:pPr>
            <w:r w:rsidRPr="00F93633">
              <w:rPr>
                <w:rFonts w:ascii="Times New Roman" w:eastAsia="Arial Unicode MS" w:hAnsi="Times New Roman"/>
                <w:b/>
                <w:kern w:val="1"/>
                <w:sz w:val="20"/>
                <w:szCs w:val="20"/>
              </w:rPr>
              <w:t xml:space="preserve">Личностные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0"/>
                <w:szCs w:val="20"/>
              </w:rPr>
            </w:pPr>
            <w:r w:rsidRPr="00F93633">
              <w:rPr>
                <w:rFonts w:ascii="Times New Roman" w:eastAsia="Arial Unicode MS" w:hAnsi="Times New Roman"/>
                <w:kern w:val="1"/>
                <w:sz w:val="20"/>
                <w:szCs w:val="20"/>
              </w:rPr>
              <w:t>Формирование чувства гордости за культуру и искусство Родины, своего народа.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>определять  последовательность промежуточных целей с учетом конечного результата.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выполнение заданий в учебнике, расширение пространственных представлений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Коммуникативные: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уметь  выражать свои мысли.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63"/>
              <w:widowControl/>
              <w:jc w:val="both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Style63"/>
              <w:widowControl/>
              <w:jc w:val="both"/>
              <w:rPr>
                <w:rStyle w:val="FontStyle143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Волшебные фонари</w:t>
            </w: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>Воспринимать, сравнивать, ана</w:t>
            </w:r>
            <w:r w:rsidRPr="001F08F3">
              <w:rPr>
                <w:rStyle w:val="FontStyle143"/>
                <w:sz w:val="20"/>
                <w:szCs w:val="20"/>
              </w:rPr>
              <w:softHyphen/>
              <w:t xml:space="preserve">лизировать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старинные фонари Москвы, Санкт-Петербурга и других городов, </w:t>
            </w:r>
            <w:r w:rsidRPr="001F08F3">
              <w:rPr>
                <w:rStyle w:val="FontStyle143"/>
                <w:sz w:val="20"/>
                <w:szCs w:val="20"/>
              </w:rPr>
              <w:t xml:space="preserve">отмечать </w:t>
            </w:r>
            <w:r w:rsidRPr="001F08F3">
              <w:rPr>
                <w:rStyle w:val="FontStyle104"/>
                <w:sz w:val="20"/>
                <w:szCs w:val="20"/>
              </w:rPr>
              <w:t>особенности формы и украшений.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Различать </w:t>
            </w:r>
            <w:r w:rsidRPr="001F08F3">
              <w:rPr>
                <w:rStyle w:val="FontStyle104"/>
                <w:sz w:val="20"/>
                <w:szCs w:val="20"/>
              </w:rPr>
              <w:t>фонари разного эмоционального звучания.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Уметь объяснять </w:t>
            </w:r>
            <w:r w:rsidRPr="001F08F3">
              <w:rPr>
                <w:rStyle w:val="FontStyle104"/>
                <w:sz w:val="20"/>
                <w:szCs w:val="20"/>
              </w:rPr>
              <w:t>роль художника и Братьев-Мастеров при создании на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рядных обликов фонарей.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Изображать </w:t>
            </w:r>
            <w:r w:rsidRPr="001F08F3">
              <w:rPr>
                <w:rStyle w:val="FontStyle104"/>
                <w:sz w:val="20"/>
                <w:szCs w:val="20"/>
              </w:rPr>
              <w:t xml:space="preserve">необычные фонари, используя графические средства или </w:t>
            </w: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необычные конструктивные формы фонарей, осваивая приемы 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боты с бумагой (скручивание, закручи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вание, склеивание).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Работа художника по созданию красочного облика города, уличных и парковых фонарей. Фонари — украшение города.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Старинные фонари Москвы, Санкт-Петербурга и других городов.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Художественные образы фонарей. Разнообразие форм и украшений фо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нарей.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Фонари праздничные, торжествен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ные, лирические.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43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Связь образного строя фонаря с природными аналогами.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>Задание: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Изготовление проекта фонаря при помощи туши и палочки.</w:t>
            </w:r>
            <w:r w:rsidRPr="001F08F3">
              <w:rPr>
                <w:rStyle w:val="FontStyle95"/>
                <w:sz w:val="20"/>
                <w:szCs w:val="20"/>
              </w:rPr>
              <w:t xml:space="preserve"> 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Вариант задания: или конструирование формы фонаря из бумаги.</w:t>
            </w:r>
          </w:p>
          <w:p w:rsidR="001F08F3" w:rsidRPr="00F9363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i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тушь, палочка или бе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лая и цветная бумага, ножницы, клей.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Личностные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Понимают причины успеха (неуспеха) учебной деятельности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  Учиться отличать </w:t>
            </w:r>
            <w:proofErr w:type="gramStart"/>
            <w:r w:rsidRPr="00F93633">
              <w:rPr>
                <w:rFonts w:ascii="Times New Roman" w:hAnsi="Times New Roman" w:cs="Times New Roman"/>
                <w:sz w:val="20"/>
                <w:szCs w:val="20"/>
              </w:rPr>
              <w:t>верно</w:t>
            </w:r>
            <w:proofErr w:type="gramEnd"/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выполненное задание от неверного.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  Перерабатывать полученную информацию: делать выводы в результате совместной работы всего класса.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Коммуникативные: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уметь выражать свои мысли  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Витрины </w:t>
            </w:r>
          </w:p>
          <w:p w:rsidR="001F08F3" w:rsidRPr="00F93633" w:rsidRDefault="001F08F3" w:rsidP="001F08F3">
            <w:pPr>
              <w:pStyle w:val="Style63"/>
              <w:widowControl/>
              <w:jc w:val="both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>работу художника и Братьев-Мастеров по созданию витри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 как украшения улицы города и своеобразной рекламы товара.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Уметь объяснять </w:t>
            </w:r>
            <w:r w:rsidRPr="001F08F3">
              <w:rPr>
                <w:rStyle w:val="FontStyle104"/>
                <w:sz w:val="20"/>
                <w:szCs w:val="20"/>
              </w:rPr>
              <w:t>связь художественного оформления витрины с профи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лем магазина.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Фантазировать, создавать </w:t>
            </w:r>
            <w:r w:rsidRPr="001F08F3">
              <w:rPr>
                <w:rStyle w:val="FontStyle104"/>
                <w:sz w:val="20"/>
                <w:szCs w:val="20"/>
              </w:rPr>
              <w:t>творческий проект оформления витрины магазина.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Овладевать </w:t>
            </w:r>
            <w:r w:rsidRPr="001F08F3">
              <w:rPr>
                <w:rStyle w:val="FontStyle104"/>
                <w:sz w:val="20"/>
                <w:szCs w:val="20"/>
              </w:rPr>
              <w:t>композиционными и оформительскими навыками в процес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се создания образа витрины.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Style w:val="FontStyle104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Роль художника в создании витрин. Реклама товара. Витрины как украше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ние города. Изображение, украшение и постройка при создании витрины.</w:t>
            </w:r>
          </w:p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Связь оформления витрины с назначе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нием магазина («Ткани», «Детский мир», «Спортивные товары», «Океан» и т.д.), с обликом здания, улицы, с уровнем художественной культуры города.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43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Праздничность и яркость оформле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ния витрины, общий цветовой строй и композиция.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Реклама на улице.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изготовление плоского эскиза витрины способом аппликации;  </w:t>
            </w:r>
            <w:r w:rsidRPr="001F08F3">
              <w:rPr>
                <w:rStyle w:val="FontStyle104"/>
                <w:sz w:val="20"/>
                <w:szCs w:val="20"/>
              </w:rPr>
              <w:t>создание проекта оформления витрины любого магазина (по выбору детей). При дополнительном времени дети могут сделать объемные макеты (по группам).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Style w:val="FontStyle95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белая и цветная бума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га, ножницы, клей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Личностные: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Чувства гордости за культуру и искусство Родины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>:  Учиться работать по предложенному учителем плану.</w:t>
            </w:r>
          </w:p>
          <w:p w:rsidR="001F08F3" w:rsidRPr="00F93633" w:rsidRDefault="001F08F3" w:rsidP="001F08F3">
            <w:pPr>
              <w:pStyle w:val="1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>: Делать предварительный отбор источников информации</w:t>
            </w:r>
          </w:p>
          <w:p w:rsidR="001F08F3" w:rsidRPr="00F93633" w:rsidRDefault="001F08F3" w:rsidP="001F08F3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Уметь пользоваться языком изобразительного искусства: донести свою позицию до собеседника.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Удивительный транс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порт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29"/>
              <w:widowControl/>
              <w:spacing w:line="240" w:lineRule="auto"/>
              <w:ind w:firstLine="33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Уметь видеть образ </w:t>
            </w:r>
            <w:r w:rsidRPr="001F08F3">
              <w:rPr>
                <w:rStyle w:val="FontStyle104"/>
                <w:sz w:val="20"/>
                <w:szCs w:val="20"/>
              </w:rPr>
              <w:t xml:space="preserve">в облике машины. </w:t>
            </w:r>
            <w:r w:rsidRPr="001F08F3">
              <w:rPr>
                <w:rStyle w:val="FontStyle143"/>
                <w:sz w:val="20"/>
                <w:szCs w:val="20"/>
              </w:rPr>
              <w:t xml:space="preserve">Характеризовать, сравнивать, обсуждать </w:t>
            </w:r>
            <w:r w:rsidRPr="001F08F3">
              <w:rPr>
                <w:rStyle w:val="FontStyle104"/>
                <w:sz w:val="20"/>
                <w:szCs w:val="20"/>
              </w:rPr>
              <w:t>разные формы автомобилей и их украшение.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Видеть, сопоставлять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объяснять </w:t>
            </w:r>
            <w:r w:rsidRPr="001F08F3">
              <w:rPr>
                <w:rStyle w:val="FontStyle104"/>
                <w:sz w:val="20"/>
                <w:szCs w:val="20"/>
              </w:rPr>
              <w:t xml:space="preserve">связь природных форм 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>с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 xml:space="preserve"> инженерными</w:t>
            </w:r>
          </w:p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конструкциями и образным решением различных видов транспорта.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Фантазировать, создавать </w:t>
            </w:r>
            <w:r w:rsidRPr="001F08F3">
              <w:rPr>
                <w:rStyle w:val="FontStyle104"/>
                <w:sz w:val="20"/>
                <w:szCs w:val="20"/>
              </w:rPr>
              <w:t>образы фантастических машин.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Обрести новые навыки </w:t>
            </w:r>
            <w:r w:rsidRPr="001F08F3">
              <w:rPr>
                <w:rStyle w:val="FontStyle104"/>
                <w:sz w:val="20"/>
                <w:szCs w:val="20"/>
              </w:rPr>
              <w:t>в конструировании из бумаги.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Роль художника в создании образа машины. Разные формы автомобилей. Автомобили разных времен. Умение видеть образ в форме машины. Все ви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ды транспорта помогает создавать ху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дожник.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Природа — неисчерпаемый источ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ник вдохновения для художника-кон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структора. Связь конструкции автомо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биля, его образного решения с живой природой (автомобиль-жук, вертолет-стрекоза, вездеход-паук и т.д.).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придумать, нарисовать или построить из бумаги образы фантастических машин (наземных, водных, воздушных).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графические материа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лы, белая и цветная бумага, ножницы, клей.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Личностные 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>Формирование уважительного отношения к культуре и искусству других народов нашей страны и мира в целом.</w:t>
            </w:r>
          </w:p>
          <w:p w:rsidR="001F08F3" w:rsidRPr="00F93633" w:rsidRDefault="001F08F3" w:rsidP="001F08F3">
            <w:pPr>
              <w:pStyle w:val="14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F936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анализировать образцы, определять материалы </w:t>
            </w:r>
          </w:p>
          <w:p w:rsidR="001F08F3" w:rsidRPr="00F93633" w:rsidRDefault="001F08F3" w:rsidP="001F08F3">
            <w:pPr>
              <w:pStyle w:val="14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: проводить анализ изделий   и определять или дополнять последовательность их выполнения </w:t>
            </w:r>
          </w:p>
          <w:p w:rsidR="001F08F3" w:rsidRPr="00F93633" w:rsidRDefault="001F08F3" w:rsidP="001F08F3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Коммуникативные</w:t>
            </w:r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ценивать</w:t>
            </w:r>
            <w:proofErr w:type="spellEnd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высказывания и действия партнера и сравнивать их со своими высказываниями 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8F3" w:rsidRPr="00F93633" w:rsidTr="00C41C94">
        <w:trPr>
          <w:trHeight w:val="2709"/>
        </w:trPr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15-16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Труд художника на ули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цах твоего города (обобщение темы)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29"/>
              <w:widowControl/>
              <w:spacing w:line="240" w:lineRule="auto"/>
              <w:ind w:firstLine="0"/>
              <w:jc w:val="right"/>
              <w:rPr>
                <w:rStyle w:val="FontStyle143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Осознавать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>уметь объяснять</w:t>
            </w:r>
          </w:p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важную и всем очень нужную работу художника и Мастеров Постройки, Украшения и Изображения в создании облика города.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из отдельных детских работ, выполненных в течение четвер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ти, коллективную композицию.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Овладевать </w:t>
            </w:r>
            <w:r w:rsidRPr="001F08F3">
              <w:rPr>
                <w:rStyle w:val="FontStyle104"/>
                <w:sz w:val="20"/>
                <w:szCs w:val="20"/>
              </w:rPr>
              <w:t>приемами коллектив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ной творческой деятельности.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rFonts w:eastAsia="Times New Roman"/>
                <w:sz w:val="20"/>
                <w:szCs w:val="20"/>
              </w:rPr>
              <w:t xml:space="preserve">Участвовать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в занимательной образовательной игре в качестве экскурсоводов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Обобщение представлений о роли и значении художника в создании об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лика современного города.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jc w:val="left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Создание коллективных панно.</w:t>
            </w:r>
          </w:p>
          <w:p w:rsidR="001F08F3" w:rsidRPr="001F08F3" w:rsidRDefault="001F08F3" w:rsidP="001F08F3">
            <w:pPr>
              <w:pStyle w:val="Style38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Беседа о роли художника в созда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нии облика города.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Игра в экскурсоводов, которые рассказывают о своем городе, о роли художников, которые создают художественный облик, города (села).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создание коллективного панно «Наш город» в технике коллажа, аппликации (панорама улицы из нескольких склеенных в полосу ри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сунков, с включением в них ажурных оград, фонарей, транспорта, дополнен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ных фигурками людей).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Соблюдать правила </w:t>
            </w:r>
            <w:proofErr w:type="gramStart"/>
            <w:r w:rsidRPr="00F93633">
              <w:rPr>
                <w:rFonts w:ascii="Times New Roman" w:hAnsi="Times New Roman" w:cs="Times New Roman"/>
                <w:sz w:val="20"/>
                <w:szCs w:val="20"/>
              </w:rPr>
              <w:t>безопасной</w:t>
            </w:r>
            <w:proofErr w:type="gramEnd"/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работы инструментами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прогнозировать результат, определять последовательность промежуточных целей с учетом конечного результата.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>: проводить анализ изделий   и определять или дополнять последовательность их выполнения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>Коммуникативные</w:t>
            </w:r>
            <w:proofErr w:type="gramEnd"/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формулировать собственное  мнение.</w:t>
            </w:r>
          </w:p>
        </w:tc>
      </w:tr>
      <w:tr w:rsidR="001F08F3" w:rsidRPr="00F93633" w:rsidTr="00C41C94">
        <w:tc>
          <w:tcPr>
            <w:tcW w:w="568" w:type="dxa"/>
            <w:tcBorders>
              <w:bottom w:val="single" w:sz="4" w:space="0" w:color="auto"/>
            </w:tcBorders>
          </w:tcPr>
          <w:p w:rsidR="001F08F3" w:rsidRPr="001F08F3" w:rsidRDefault="001F08F3" w:rsidP="001F08F3">
            <w:pPr>
              <w:pStyle w:val="Style63"/>
              <w:widowControl/>
              <w:jc w:val="center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15167" w:type="dxa"/>
            <w:gridSpan w:val="7"/>
            <w:tcBorders>
              <w:bottom w:val="single" w:sz="4" w:space="0" w:color="auto"/>
            </w:tcBorders>
          </w:tcPr>
          <w:p w:rsidR="001F08F3" w:rsidRPr="00F93633" w:rsidRDefault="001F08F3" w:rsidP="001F08F3">
            <w:pPr>
              <w:pStyle w:val="Style63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>Художник и зрелище (10 ч)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17-18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Художник в цирке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объяснять </w:t>
            </w:r>
            <w:r w:rsidRPr="001F08F3">
              <w:rPr>
                <w:rStyle w:val="FontStyle104"/>
                <w:sz w:val="20"/>
                <w:szCs w:val="20"/>
              </w:rPr>
              <w:t xml:space="preserve">важную роль художника в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цирке (создание кра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сочных декораций, костюмов, цирково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го реквизита и т.д.).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Придумывать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красоч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ные выразительные рисунки или аппли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кации на тему циркового представления, передавая в них движение, характеры, взаимоотношения между персонажами.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Учиться изображать 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>яркое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>, весе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лое, подвижное.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 xml:space="preserve">Цирк — образ радостного, яркого,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волшебного, развлекательного зрелища. Искусство цирка — искусство преувеличения и праздничной красочности,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 </w:t>
            </w:r>
            <w:r w:rsidRPr="001F08F3">
              <w:rPr>
                <w:rStyle w:val="FontStyle104"/>
                <w:sz w:val="20"/>
                <w:szCs w:val="20"/>
              </w:rPr>
              <w:t>демонстрирующее силу, красоту, лов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кость человека, его бесстрашие.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Роль художника в цирке. Элементы циркового оформления: занавес, кос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тюмы, реквизит, освещение, оформле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ние арены.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 xml:space="preserve">выполнение рисунка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или аппликации на тему циркового представления.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мелки, гуашь, кисти, цветная бумага, ножницы, клей.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Личностные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Оценка результатов собственной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предметно-практической деятельности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последовательно (пошагово) выполнять работу 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Познавательные: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анализ изделия с целью выделения признаков, планировать его изготовление, оценивать промежуточные этапы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>Коммуникативные: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уметь слушать учителя, задавать вопросы  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19-20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Художник в театре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Сравнивать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объекты, элементы театрально-сценического мира, </w:t>
            </w:r>
            <w:r w:rsidRPr="001F08F3">
              <w:rPr>
                <w:rStyle w:val="FontStyle143"/>
                <w:sz w:val="20"/>
                <w:szCs w:val="20"/>
              </w:rPr>
              <w:t xml:space="preserve">видеть </w:t>
            </w:r>
            <w:r w:rsidRPr="001F08F3">
              <w:rPr>
                <w:rStyle w:val="FontStyle104"/>
                <w:sz w:val="20"/>
                <w:szCs w:val="20"/>
              </w:rPr>
              <w:t>в них интересные выразительные реше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ния, превращения простых материалов в яркие образы.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уметь объяснять </w:t>
            </w:r>
            <w:r w:rsidRPr="001F08F3">
              <w:rPr>
                <w:rStyle w:val="FontStyle104"/>
                <w:sz w:val="20"/>
                <w:szCs w:val="20"/>
              </w:rPr>
              <w:t>роль театрального художника в создании спектакля.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«Театр на столе» — картонный макет с объемными (лепными, конструктивными) или плоскостными (расписными) декорациями и бумаж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ными фигурками персонажей сказки для игры в спектакль.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Овладевать </w:t>
            </w:r>
            <w:r w:rsidRPr="001F08F3">
              <w:rPr>
                <w:rStyle w:val="FontStyle104"/>
                <w:sz w:val="20"/>
                <w:szCs w:val="20"/>
              </w:rPr>
              <w:t>навыками создания объемно-пространственной компози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ции.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Истоки театрального искусства (народные празднества, карнавалы, древний античный театр). Игровая природа актерского искусства (перевоплощение, лицедейство, фантазия) — основа лю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бого зрелища.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Спектакль: вымысел 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>и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 xml:space="preserve"> правда, мир условности. Связь театра с изобрази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тельным искусством.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Художник — создатель сценического мира. Декорации и костюмы. Процесс создания сценического оформления. Участие трех Братьев-Мастеров в созда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нии художественного образа спектакля.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95"/>
                <w:sz w:val="20"/>
                <w:szCs w:val="20"/>
              </w:rPr>
            </w:pPr>
            <w:r w:rsidRPr="001F08F3">
              <w:rPr>
                <w:rStyle w:val="FontStyle95"/>
                <w:b/>
                <w:sz w:val="20"/>
                <w:szCs w:val="20"/>
              </w:rPr>
              <w:t>Задание:</w:t>
            </w:r>
            <w:r w:rsidRPr="001F08F3">
              <w:rPr>
                <w:rStyle w:val="FontStyle95"/>
                <w:sz w:val="20"/>
                <w:szCs w:val="20"/>
              </w:rPr>
              <w:t xml:space="preserve"> создание эскиза декораций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b/>
                <w:sz w:val="20"/>
                <w:szCs w:val="20"/>
              </w:rPr>
              <w:t>Задание</w:t>
            </w:r>
            <w:r w:rsidRPr="001F08F3">
              <w:rPr>
                <w:rStyle w:val="FontStyle95"/>
                <w:sz w:val="20"/>
                <w:szCs w:val="20"/>
              </w:rPr>
              <w:t xml:space="preserve">: </w:t>
            </w:r>
            <w:r w:rsidRPr="001F08F3">
              <w:rPr>
                <w:rStyle w:val="FontStyle104"/>
                <w:sz w:val="20"/>
                <w:szCs w:val="20"/>
              </w:rPr>
              <w:t>театр на столе — создание картонного макета и персонажей сказ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ки для игры в спектакль.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картонная коробка, разноцветная бумага, краски, клей, ножницы.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Соблюдать правила безопасности труда и личной гигиены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изделие на основе материала учебника.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Познавательные: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 w:cs="Times New Roman"/>
                <w:bCs/>
                <w:sz w:val="20"/>
                <w:szCs w:val="20"/>
              </w:rPr>
              <w:t>Умение анализировать отличие театра от кинотеатра.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Коммуникативные: </w:t>
            </w:r>
            <w:r w:rsidRPr="00F93633">
              <w:rPr>
                <w:rFonts w:ascii="Times New Roman" w:hAnsi="Times New Roman"/>
                <w:bCs/>
                <w:sz w:val="20"/>
                <w:szCs w:val="20"/>
              </w:rPr>
              <w:t>Уметь объяснить роль художника в создании театрального занавеса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21-22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104"/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Театр кукол</w:t>
            </w: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6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Иметь представление </w:t>
            </w:r>
            <w:r w:rsidRPr="001F08F3">
              <w:rPr>
                <w:rStyle w:val="FontStyle104"/>
                <w:sz w:val="20"/>
                <w:szCs w:val="20"/>
              </w:rPr>
              <w:t>о разных ви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дах кукол (перчаточные, тростевые,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марионетки) и их истории, о кукольном театре в наши дни.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Придумывать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вырази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тельную куклу (характерную головку куклы, характерные детали костюма, соответствующие сказочному персона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жу); </w:t>
            </w:r>
            <w:r w:rsidRPr="001F08F3">
              <w:rPr>
                <w:rStyle w:val="FontStyle143"/>
                <w:sz w:val="20"/>
                <w:szCs w:val="20"/>
              </w:rPr>
              <w:t xml:space="preserve">применять </w:t>
            </w:r>
            <w:r w:rsidRPr="001F08F3">
              <w:rPr>
                <w:rStyle w:val="FontStyle104"/>
                <w:sz w:val="20"/>
                <w:szCs w:val="20"/>
              </w:rPr>
              <w:t>для работы пластилин, бумагу, нитки, ножницы, куски ткани.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Использовать </w:t>
            </w:r>
            <w:r w:rsidRPr="001F08F3">
              <w:rPr>
                <w:rStyle w:val="FontStyle104"/>
                <w:sz w:val="20"/>
                <w:szCs w:val="20"/>
              </w:rPr>
              <w:t>куклу для игры в кукольный спектакль.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 xml:space="preserve">Истоки развития кукольного театра. Петрушка — герой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ярмарочного ве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селья. Разновидности кукол: перчаточ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ные, тростевые, куклы-марионетки. Те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атр кукол. Куклы из коллекции С. 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>Об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разцова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>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Работа художника над куклой. Об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раз куклы, ее конструкция и костюм. Неразрывность конструкции и образно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го начала при создании куклы.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Выразительность головки куклы: характерные, подчеркнуто-утрирован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ные черты лица.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создание куклы к куколь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ному спектаклю.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lastRenderedPageBreak/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пластилин, бумага, ножницы, клей, куски ткани, нитки, мелкие пуговицы.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Регулятивные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выполнять работу, ориентируясь на информацию в учебнике.</w:t>
            </w:r>
          </w:p>
          <w:p w:rsidR="001F08F3" w:rsidRPr="00F93633" w:rsidRDefault="001F08F3" w:rsidP="001F08F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самостоятельно  выбирать  приёмы оформления изделия в соответствии с его назначением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информацию об автомобилях в разных источниках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Коммуникативные: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   Использовать куклу для игры в кукольный театр.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Маски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Отмечать </w:t>
            </w:r>
            <w:r w:rsidRPr="001F08F3">
              <w:rPr>
                <w:rStyle w:val="FontStyle104"/>
                <w:sz w:val="20"/>
                <w:szCs w:val="20"/>
              </w:rPr>
              <w:t>характер, настроение, выраженные в маске, а также выразительность формы и декора, созвучные образу.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Объяснять </w:t>
            </w:r>
            <w:r w:rsidRPr="001F08F3">
              <w:rPr>
                <w:rStyle w:val="FontStyle104"/>
                <w:sz w:val="20"/>
                <w:szCs w:val="20"/>
              </w:rPr>
              <w:t>роль маски в театре и на празднике.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Конструировать </w:t>
            </w:r>
            <w:r w:rsidRPr="001F08F3">
              <w:rPr>
                <w:rStyle w:val="FontStyle104"/>
                <w:sz w:val="20"/>
                <w:szCs w:val="20"/>
              </w:rPr>
              <w:t>выразительные и острохарактерные маски к театрально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му представлению или празднику.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Лицедейство и маска. Маски раз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ных времен и народов.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Маска как образ персонажа. Маски характеры, маски-настроения. Антич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ные маски — маски смеха и печали — символы комедии и трагедии.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Условность языка масок и их декоративная выразительность.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Искусство маски в театре и на празднике (театральные, обрядовые, карнавальные маски). Грим.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конструирование выразительных и острохарактерных масок.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цветная бумага, ножницы, клей.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>самостоятельно выполнять работу, ориентируясь на информацию в учебнике.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Познавательные: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 Знание истории происхождения театральных масок.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Коммуникативные: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вступать в коллективное учебное сотрудничество, допускать существование различных точек зрения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Афиша и плакат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Иметь представление </w:t>
            </w:r>
            <w:r w:rsidRPr="001F08F3">
              <w:rPr>
                <w:rStyle w:val="FontStyle104"/>
                <w:sz w:val="20"/>
                <w:szCs w:val="20"/>
              </w:rPr>
              <w:t>о назначе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нии театральной афиши, плаката (при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влекает внимание, сообщает название,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лаконично рассказывает о самом спек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такле).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Уметь видеть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определять </w:t>
            </w:r>
            <w:r w:rsidRPr="001F08F3">
              <w:rPr>
                <w:rStyle w:val="FontStyle104"/>
                <w:sz w:val="20"/>
                <w:szCs w:val="20"/>
              </w:rPr>
              <w:t>в афишах-плакатах изображение, украшение и постройку.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Иметь творческий опыт </w:t>
            </w:r>
            <w:r w:rsidRPr="001F08F3">
              <w:rPr>
                <w:rStyle w:val="FontStyle104"/>
                <w:sz w:val="20"/>
                <w:szCs w:val="20"/>
              </w:rPr>
              <w:t>создания эскиза афиши к спектаклю или цирко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вому представлению; </w:t>
            </w:r>
            <w:r w:rsidRPr="001F08F3">
              <w:rPr>
                <w:rStyle w:val="FontStyle143"/>
                <w:sz w:val="20"/>
                <w:szCs w:val="20"/>
              </w:rPr>
              <w:t xml:space="preserve">добиваться </w:t>
            </w:r>
            <w:r w:rsidRPr="001F08F3">
              <w:rPr>
                <w:rStyle w:val="FontStyle104"/>
                <w:sz w:val="20"/>
                <w:szCs w:val="20"/>
              </w:rPr>
              <w:t>об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разного единства изображения и текста.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60"/>
              <w:rPr>
                <w:rFonts w:ascii="Times New Roman" w:hAnsi="Times New Roman"/>
                <w:b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Осваивать </w:t>
            </w:r>
            <w:r w:rsidRPr="001F08F3">
              <w:rPr>
                <w:rStyle w:val="FontStyle104"/>
                <w:sz w:val="20"/>
                <w:szCs w:val="20"/>
              </w:rPr>
              <w:t>навыки лаконичного, декоративно-обобщенного изображения (в процессе создания афиши или пла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ката).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tabs>
                <w:tab w:val="left" w:leader="dot" w:pos="1003"/>
                <w:tab w:val="left" w:leader="dot" w:pos="1766"/>
                <w:tab w:val="left" w:leader="dot" w:pos="3197"/>
              </w:tabs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 xml:space="preserve">Значение театральной афиши и плаката как рекламы и приглашения в театр.      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>Выражение в афише образа спек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такля.</w:t>
            </w:r>
          </w:p>
          <w:p w:rsidR="001F08F3" w:rsidRPr="001F08F3" w:rsidRDefault="001F08F3" w:rsidP="001F08F3">
            <w:pPr>
              <w:pStyle w:val="Style86"/>
              <w:widowControl/>
              <w:spacing w:line="240" w:lineRule="auto"/>
              <w:jc w:val="left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Особенности языка плаката, афи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ши: броскость, яркость, ясность, условность, лаконизм.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6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Композиционное единство изображений и текстов в плакате, афише. Шрифт и его образные возможности.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 xml:space="preserve">создание эскиза плаката афиши к спектаклю или цирковому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представлению.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гуашь, кисти, клей, цветная бумага большого формата.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Регулятивные: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контролировать и корректировать последовательность выполнения работы. 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  Умение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анализировать образцы, работы, определять материалы</w:t>
            </w:r>
          </w:p>
          <w:p w:rsidR="001F08F3" w:rsidRPr="00F93633" w:rsidRDefault="001F08F3" w:rsidP="001F08F3">
            <w:pPr>
              <w:pStyle w:val="14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Коммуникативные: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  формулировать высказывания, задавать вопросы адекватные ситуации и учебной задачи;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проявлять инициативу в ситуации общения.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af0"/>
              <w:spacing w:line="240" w:lineRule="auto"/>
              <w:ind w:firstLine="0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Праздник в городе</w:t>
            </w: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Объяснять </w:t>
            </w:r>
            <w:r w:rsidRPr="001F08F3">
              <w:rPr>
                <w:rStyle w:val="FontStyle104"/>
                <w:sz w:val="20"/>
                <w:szCs w:val="20"/>
              </w:rPr>
              <w:t>работу художника по созданию облика праздничного города.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Фантазировать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о том, как можно украсить город к празднику Победы </w:t>
            </w:r>
            <w:r w:rsidRPr="001F08F3">
              <w:rPr>
                <w:rStyle w:val="FontStyle98"/>
                <w:sz w:val="20"/>
                <w:szCs w:val="20"/>
              </w:rPr>
              <w:t xml:space="preserve">(9 </w:t>
            </w:r>
            <w:r w:rsidRPr="001F08F3">
              <w:rPr>
                <w:rStyle w:val="FontStyle104"/>
                <w:sz w:val="20"/>
                <w:szCs w:val="20"/>
              </w:rPr>
              <w:t>Мая), Нового года или на Маслени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цу, сделав его нарядным, красочным, необычным.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6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в рисунке проект оформ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ления праздника.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Роль художника в создании праздничного облика города.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Элементы праздничного украшения города: панно, декоративные празднич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ные сооружения, иллюминация, фейер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верки, флаги и др.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Многоцветный праздничный город как единый большой театр, в котором разворачивается яркое, захватывающее представление.</w:t>
            </w:r>
            <w:r w:rsidRPr="001F08F3">
              <w:rPr>
                <w:rStyle w:val="FontStyle95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выполнение рисунка про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екта оформления праздника.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Вариант задания: </w:t>
            </w:r>
            <w:r w:rsidRPr="001F08F3">
              <w:rPr>
                <w:rStyle w:val="FontStyle104"/>
                <w:sz w:val="20"/>
                <w:szCs w:val="20"/>
              </w:rPr>
              <w:t>выполнение рисунка «Праздник в городе ».</w:t>
            </w:r>
          </w:p>
          <w:p w:rsidR="001F08F3" w:rsidRPr="00F93633" w:rsidRDefault="001F08F3" w:rsidP="001F08F3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мелки, гуашь, кисти, цветная бумага.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Личностные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Формирование эстетических чувств, художественно-творческого мышления</w:t>
            </w:r>
            <w:proofErr w:type="gramEnd"/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Регулятивные: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план изготовления изделий  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Фантазировать, как можно украсить город к празднику 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>Коммуникативные</w:t>
            </w:r>
            <w:proofErr w:type="gramEnd"/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   умение формулировать собственное мнение и позицию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af0"/>
              <w:spacing w:line="240" w:lineRule="auto"/>
              <w:ind w:firstLine="0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Школьный карнавал (обобщение темы)</w:t>
            </w: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>роль праздничного оформления для организации праздника.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Придумывать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оформление к школьным и домашним празд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никам.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Участвовать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в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театрализованном представлении или веселом карнавале.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Овладевать </w:t>
            </w:r>
            <w:r w:rsidRPr="001F08F3">
              <w:rPr>
                <w:rStyle w:val="FontStyle104"/>
                <w:sz w:val="20"/>
                <w:szCs w:val="20"/>
              </w:rPr>
              <w:t>навыками коллектив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ного художественного творчества.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 xml:space="preserve">Организация театрализованного представления или спектакля с использованием, сделанных на занятиях масок, кукол, афиш,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плакатов, костюмов и т. д.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Украшение класса или школы работами, выполненными в разных видах изобразительного искусства (графика, живопись, скульптура), декоративного искусства, в разных материалах и тех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никах.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Положительное отношение к занятиям предметно-практической деятельности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Регулятивные: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контролировать и корректировать последовательность выполнения работы. 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 Умение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осуществлять поиск информации, используя материалы учебника, выделять этапы работы.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>Коммуникативные</w:t>
            </w:r>
            <w:proofErr w:type="gramEnd"/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93633">
              <w:rPr>
                <w:rFonts w:ascii="Times New Roman" w:hAnsi="Times New Roman"/>
                <w:bCs/>
                <w:sz w:val="20"/>
                <w:szCs w:val="20"/>
              </w:rPr>
              <w:t xml:space="preserve"> уметь презентовать свою работу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67" w:type="dxa"/>
            <w:gridSpan w:val="7"/>
          </w:tcPr>
          <w:p w:rsidR="001F08F3" w:rsidRPr="00F93633" w:rsidRDefault="001F08F3" w:rsidP="00C41C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1F08F3">
              <w:rPr>
                <w:rStyle w:val="FontStyle143"/>
                <w:sz w:val="20"/>
                <w:szCs w:val="20"/>
              </w:rPr>
              <w:t>Художник и музей (8 ч)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Музей в жизни города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объяснять </w:t>
            </w:r>
            <w:r w:rsidRPr="001F08F3">
              <w:rPr>
                <w:rStyle w:val="FontStyle104"/>
                <w:sz w:val="20"/>
                <w:szCs w:val="20"/>
              </w:rPr>
              <w:t>роль художественного музея, учиться понимать, что великие произведения искусства являются национальным достоянием.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Иметь представление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называть </w:t>
            </w:r>
            <w:r w:rsidRPr="001F08F3">
              <w:rPr>
                <w:rStyle w:val="FontStyle104"/>
                <w:sz w:val="20"/>
                <w:szCs w:val="20"/>
              </w:rPr>
              <w:t>самые значительные музеи искусств России — Государственную Третьяковскую галерею, Государственный рус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ский музей, Эрмитаж, Музей изобрази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тельных искусств имени А. С. Пушкина.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Иметь представление </w:t>
            </w:r>
            <w:r w:rsidRPr="001F08F3">
              <w:rPr>
                <w:rStyle w:val="FontStyle104"/>
                <w:sz w:val="20"/>
                <w:szCs w:val="20"/>
              </w:rPr>
              <w:t>о самых разных видах музеев и роли художника в создании их экспозиций.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Художественные музеи Москвы, Санкт-Петербурга, других городов — хранители великих произведений миро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вого и русского искусства.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Музеи в жизни города и всей стра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ны. Разнообразие музеев (художествен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ные, литературные, исторические му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зеи; музей игрушек, музей космоса и т.д.). 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Роль художника в создании экспозиции музея (создание музейной экспо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зиции и особой атмосферы музея).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Крупнейшие художественные музеи России: Эрмитаж, Третьяковская гале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рея, Русский музей, Музей изобрази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тельных искусств им. А. С. Пушкина.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Музеи (выставочные залы) родного города.</w:t>
            </w:r>
          </w:p>
          <w:p w:rsidR="001F08F3" w:rsidRPr="00C41C94" w:rsidRDefault="001F08F3" w:rsidP="00C41C94">
            <w:pPr>
              <w:pStyle w:val="Style87"/>
              <w:widowControl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Особые музеи: домашние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музеи в виде семейных альбомов, рассказываю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щих об истории семьи, музеи игрушек, музеи марок, музеи личных памятных вещей и т.д.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04"/>
                <w:rFonts w:eastAsia="Times New Roman"/>
                <w:sz w:val="20"/>
                <w:szCs w:val="20"/>
              </w:rPr>
            </w:pP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lastRenderedPageBreak/>
              <w:t>Рассказ учителя и беседа.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rFonts w:eastAsia="Times New Roman"/>
                <w:i/>
                <w:sz w:val="20"/>
                <w:szCs w:val="20"/>
              </w:rPr>
              <w:t>Вариант задания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 xml:space="preserve">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Изготовление проекта интерьера  музея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Личностные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Положительное отношение к занятиям предметно-практической деятельности</w:t>
            </w:r>
            <w:proofErr w:type="gramEnd"/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 распределяться на группы, ставить цель, на основе слайдового плана учебника</w:t>
            </w:r>
            <w:proofErr w:type="gramEnd"/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самостоятельно. 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Познавательные: 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поиска информации в учебнике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Коммуникативные: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по заданным критериям </w:t>
            </w:r>
            <w:r w:rsidRPr="00F93633">
              <w:rPr>
                <w:rFonts w:ascii="Times New Roman" w:hAnsi="Times New Roman"/>
                <w:bCs/>
                <w:sz w:val="20"/>
                <w:szCs w:val="20"/>
              </w:rPr>
              <w:t xml:space="preserve">оценивать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работы одноклассников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1F08F3" w:rsidRPr="00F93633" w:rsidTr="00C41C94">
        <w:trPr>
          <w:trHeight w:val="976"/>
        </w:trPr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28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Картина — особый мир. Картина-пейзаж</w:t>
            </w:r>
          </w:p>
          <w:p w:rsidR="001F08F3" w:rsidRPr="00F93633" w:rsidRDefault="001F08F3" w:rsidP="001F08F3">
            <w:pPr>
              <w:pStyle w:val="Style82"/>
              <w:spacing w:line="240" w:lineRule="auto"/>
              <w:ind w:hanging="5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Иметь представление, </w:t>
            </w:r>
            <w:r w:rsidRPr="001F08F3">
              <w:rPr>
                <w:rStyle w:val="FontStyle104"/>
                <w:sz w:val="20"/>
                <w:szCs w:val="20"/>
              </w:rPr>
              <w:t>что карти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на — это особый мир, созданный ху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дожником, наполненный его мыслями, чувствами и переживаниями.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Рассуждать </w:t>
            </w:r>
            <w:r w:rsidRPr="001F08F3">
              <w:rPr>
                <w:rStyle w:val="FontStyle104"/>
                <w:sz w:val="20"/>
                <w:szCs w:val="20"/>
              </w:rPr>
              <w:t>о творческой работе зрителя, о своем опыте восприятия произведений изобразительного искусства.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Рассматривать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и </w:t>
            </w:r>
            <w:r w:rsidRPr="001F08F3">
              <w:rPr>
                <w:rStyle w:val="FontStyle143"/>
                <w:sz w:val="20"/>
                <w:szCs w:val="20"/>
              </w:rPr>
              <w:t xml:space="preserve">сравнивать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картины-пейзажи, </w:t>
            </w:r>
            <w:r w:rsidRPr="001F08F3">
              <w:rPr>
                <w:rStyle w:val="FontStyle143"/>
                <w:sz w:val="20"/>
                <w:szCs w:val="20"/>
              </w:rPr>
              <w:t xml:space="preserve">рассказывать </w:t>
            </w:r>
            <w:r w:rsidRPr="001F08F3">
              <w:rPr>
                <w:rStyle w:val="FontStyle104"/>
                <w:sz w:val="20"/>
                <w:szCs w:val="20"/>
              </w:rPr>
              <w:t>о настрое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нии и разных состояниях, которые ху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дожник передает цветом (радостное, праздничное, грустное, таинственное, нежное и т.д.).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Знать </w:t>
            </w:r>
            <w:r w:rsidRPr="001F08F3">
              <w:rPr>
                <w:rStyle w:val="FontStyle104"/>
                <w:sz w:val="20"/>
                <w:szCs w:val="20"/>
              </w:rPr>
              <w:t>имена крупнейших русских художников-пейзажистов.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Изображать </w:t>
            </w:r>
            <w:r w:rsidRPr="001F08F3">
              <w:rPr>
                <w:rStyle w:val="FontStyle104"/>
                <w:sz w:val="20"/>
                <w:szCs w:val="20"/>
              </w:rPr>
              <w:t>пейзаж по представлению с ярко выраженным настроением.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Выражать </w:t>
            </w:r>
            <w:r w:rsidRPr="001F08F3">
              <w:rPr>
                <w:rStyle w:val="FontStyle104"/>
                <w:sz w:val="20"/>
                <w:szCs w:val="20"/>
              </w:rPr>
              <w:t>настроение в пейзаже цветом.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Картины, создаваемые художника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ми. Где и зачем мы встречаемся с кар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тинами.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Как воспитывать в себе зритель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ские умения.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Мир в картине. Роль рамы для картины.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Пейзаж — изображение природы, жанр изобразительного искусства.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Знаменитые картины-пейзажи И.Левитана,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А.Саврасова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>, Ф.Василь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ева, Н. Рериха, А. Куинджи, В. Бакшеева, В. Ван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Гога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 xml:space="preserve">, К.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Коро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 xml:space="preserve"> и т. д.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Учимся смотреть картину-пейзаж. Образ Родины в картинах-пейзажах.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Выражение в пейзаже настроения, состояния души. Роль цвета как выра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зительного средства в пейзаже.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пейзажа по представлению с ярко выраженным настроением (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>радостный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 xml:space="preserve"> или грустный, мрачный или нежный, певучий).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гуашь, кисти или пас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тель, белая бумага.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Личностные</w:t>
            </w:r>
            <w:proofErr w:type="gramStart"/>
            <w:r w:rsidRPr="00F93633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 w:rsidRPr="00F93633">
              <w:rPr>
                <w:rFonts w:ascii="Times New Roman" w:hAnsi="Times New Roman"/>
                <w:sz w:val="20"/>
                <w:szCs w:val="20"/>
              </w:rPr>
              <w:t>риентируются на оценку результатов собственной предметно-практической деятельности</w:t>
            </w:r>
          </w:p>
          <w:p w:rsidR="001F08F3" w:rsidRPr="00F93633" w:rsidRDefault="001F08F3" w:rsidP="001F08F3">
            <w:pPr>
              <w:pStyle w:val="a9"/>
            </w:pPr>
            <w:proofErr w:type="gramStart"/>
            <w:r w:rsidRPr="00F93633">
              <w:rPr>
                <w:b/>
                <w:bCs/>
              </w:rPr>
              <w:t xml:space="preserve">Регулятивные: </w:t>
            </w:r>
            <w:r w:rsidRPr="00F93633">
              <w:t>анализировать,   изделие, составлять план, контролировать качество своей работы.</w:t>
            </w:r>
            <w:proofErr w:type="gramEnd"/>
          </w:p>
          <w:p w:rsidR="001F08F3" w:rsidRPr="00F93633" w:rsidRDefault="001F08F3" w:rsidP="001F08F3">
            <w:pPr>
              <w:pStyle w:val="a9"/>
              <w:rPr>
                <w:rFonts w:eastAsia="Arial Unicode MS"/>
                <w:kern w:val="1"/>
              </w:rPr>
            </w:pPr>
            <w:r w:rsidRPr="00F93633">
              <w:rPr>
                <w:b/>
                <w:bCs/>
              </w:rPr>
              <w:t>Познавательные:</w:t>
            </w:r>
            <w:r w:rsidRPr="00F93633">
              <w:t xml:space="preserve"> </w:t>
            </w:r>
            <w:r w:rsidRPr="00F93633">
              <w:rPr>
                <w:rFonts w:eastAsia="Arial Unicode MS"/>
                <w:bCs/>
                <w:kern w:val="1"/>
              </w:rPr>
              <w:t xml:space="preserve">  </w:t>
            </w:r>
          </w:p>
          <w:p w:rsidR="001F08F3" w:rsidRPr="00F93633" w:rsidRDefault="001F08F3" w:rsidP="001F08F3">
            <w:pPr>
              <w:pStyle w:val="a9"/>
              <w:rPr>
                <w:rFonts w:eastAsia="Arial Unicode MS"/>
                <w:kern w:val="1"/>
              </w:rPr>
            </w:pPr>
            <w:r w:rsidRPr="00F93633">
              <w:rPr>
                <w:rFonts w:eastAsia="Arial Unicode MS"/>
                <w:kern w:val="1"/>
              </w:rPr>
              <w:t>проводить  аналогии между изучаемым материалом и собственным опытом.</w:t>
            </w:r>
          </w:p>
          <w:p w:rsidR="001F08F3" w:rsidRPr="00F93633" w:rsidRDefault="001F08F3" w:rsidP="001F08F3">
            <w:pPr>
              <w:pStyle w:val="a9"/>
            </w:pPr>
            <w:proofErr w:type="gramStart"/>
            <w:r w:rsidRPr="00F93633">
              <w:rPr>
                <w:b/>
                <w:bCs/>
              </w:rPr>
              <w:t>Коммуникативные</w:t>
            </w:r>
            <w:proofErr w:type="gramEnd"/>
            <w:r w:rsidRPr="00F93633">
              <w:rPr>
                <w:b/>
                <w:bCs/>
              </w:rPr>
              <w:t xml:space="preserve">: </w:t>
            </w:r>
            <w:r w:rsidRPr="00F93633">
              <w:rPr>
                <w:bCs/>
              </w:rPr>
              <w:t xml:space="preserve"> оценивать</w:t>
            </w:r>
            <w:r w:rsidRPr="00F93633">
              <w:rPr>
                <w:b/>
                <w:bCs/>
              </w:rPr>
              <w:t xml:space="preserve"> </w:t>
            </w:r>
            <w:r w:rsidRPr="00F93633">
              <w:t>свою работу и работу других учащихся по заданным критериям.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Картина-портрет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Иметь представление </w:t>
            </w:r>
            <w:r w:rsidRPr="001F08F3">
              <w:rPr>
                <w:rStyle w:val="FontStyle104"/>
                <w:sz w:val="20"/>
                <w:szCs w:val="20"/>
              </w:rPr>
              <w:t>об изобрази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тельном жанре — портрете и нескольких известных картинах-портретах.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Рассказывать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об изображенном на портрете человеке (какой он, каков его внутренний мир, особенности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его характера).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Создавать </w:t>
            </w:r>
            <w:r w:rsidRPr="001F08F3">
              <w:rPr>
                <w:rStyle w:val="FontStyle104"/>
                <w:sz w:val="20"/>
                <w:szCs w:val="20"/>
              </w:rPr>
              <w:t>портрет кого-либо из дорогих, хорошо знакомых людей (роди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тели, одноклассник, автопортрет) по представлению, используя выразитель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ные возможности цвета.</w:t>
            </w:r>
          </w:p>
          <w:p w:rsidR="001F08F3" w:rsidRPr="00F93633" w:rsidRDefault="001F08F3" w:rsidP="001F08F3">
            <w:pPr>
              <w:pStyle w:val="Style87"/>
              <w:spacing w:line="240" w:lineRule="auto"/>
              <w:ind w:firstLine="346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>Знакомство с жанром портрета. Знаменитые   художники-портретисты</w:t>
            </w:r>
          </w:p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(Ф. Рокотов, Д. Левицкий, В. Серов, И. Репин, В.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Тропинин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 xml:space="preserve"> и другие; ху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дожники эпохи Возрождения), их кар</w:t>
            </w:r>
            <w:r w:rsidRPr="001F08F3">
              <w:rPr>
                <w:rStyle w:val="FontStyle104"/>
                <w:sz w:val="20"/>
                <w:szCs w:val="20"/>
              </w:rPr>
              <w:softHyphen/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тины-портреты.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Портрет человека как изображение его характера, настроения, как проник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новение в его внутренний мир.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Роль позы и значение окружающих предметов. Цвет в портрете, фон в портрет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создание портрета кого-либо из дорогих, хорошо знакомых лю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дей (одного из родителей, друга, под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руги) или автопортрета (по представле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нию).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lastRenderedPageBreak/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гуашь, кисти или пас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тель, акварель по рисунку восковыми мелками, бумага.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Личностные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>Формирование эстетических чувств, художественно-творческого мышления, наблюдательности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ориентироваться в информационном пространстве.</w:t>
            </w:r>
          </w:p>
          <w:p w:rsidR="001F08F3" w:rsidRPr="00F93633" w:rsidRDefault="001F08F3" w:rsidP="001F08F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F93633">
              <w:rPr>
                <w:rFonts w:ascii="Times New Roman" w:hAnsi="Times New Roman" w:cs="Times New Roman"/>
                <w:bCs/>
                <w:color w:val="000000"/>
                <w:spacing w:val="1"/>
                <w:sz w:val="20"/>
                <w:szCs w:val="20"/>
              </w:rPr>
              <w:t xml:space="preserve"> Преобразовывать информацию из одной формы в </w:t>
            </w:r>
            <w:r w:rsidRPr="00F93633">
              <w:rPr>
                <w:rFonts w:ascii="Times New Roman" w:hAnsi="Times New Roman" w:cs="Times New Roman"/>
                <w:bCs/>
                <w:color w:val="000000"/>
                <w:spacing w:val="1"/>
                <w:sz w:val="20"/>
                <w:szCs w:val="20"/>
              </w:rPr>
              <w:lastRenderedPageBreak/>
              <w:t>другую на основе заданных в учебнике и рабочей тетради алгоритмов самостоятельно выполнять творческие задания.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Коммуникативные: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 Рассказывать об изображенном на картине человеке.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30-31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Картина-натюрморт</w:t>
            </w:r>
          </w:p>
          <w:p w:rsidR="001F08F3" w:rsidRPr="00F93633" w:rsidRDefault="001F08F3" w:rsidP="001F08F3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Воспринимать </w:t>
            </w:r>
            <w:r w:rsidRPr="001F08F3">
              <w:rPr>
                <w:rStyle w:val="FontStyle104"/>
                <w:sz w:val="20"/>
                <w:szCs w:val="20"/>
              </w:rPr>
              <w:t>картину-натюрморт как своеобразный рассказ о человеке — хозяине вещей, о времени, в котором он живет, его интересах.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Понимать, </w:t>
            </w:r>
            <w:r w:rsidRPr="001F08F3">
              <w:rPr>
                <w:rStyle w:val="FontStyle104"/>
                <w:sz w:val="20"/>
                <w:szCs w:val="20"/>
              </w:rPr>
              <w:t>что в натюрморте важ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ную роль играет настроение, которое художник передает цветом.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Изображать </w:t>
            </w:r>
            <w:r w:rsidRPr="001F08F3">
              <w:rPr>
                <w:rStyle w:val="FontStyle104"/>
                <w:sz w:val="20"/>
                <w:szCs w:val="20"/>
              </w:rPr>
              <w:t>натюрморт по представлению с ярко выраженным настрое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нием (</w:t>
            </w:r>
            <w:proofErr w:type="gramStart"/>
            <w:r w:rsidRPr="001F08F3">
              <w:rPr>
                <w:rStyle w:val="FontStyle104"/>
                <w:sz w:val="20"/>
                <w:szCs w:val="20"/>
              </w:rPr>
              <w:t>радостное</w:t>
            </w:r>
            <w:proofErr w:type="gramEnd"/>
            <w:r w:rsidRPr="001F08F3">
              <w:rPr>
                <w:rStyle w:val="FontStyle104"/>
                <w:sz w:val="20"/>
                <w:szCs w:val="20"/>
              </w:rPr>
              <w:t>, праздничное, груст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ное и т.д.).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Развивать </w:t>
            </w:r>
            <w:r w:rsidRPr="001F08F3">
              <w:rPr>
                <w:rStyle w:val="FontStyle104"/>
                <w:sz w:val="20"/>
                <w:szCs w:val="20"/>
              </w:rPr>
              <w:t>живописные и композиционные навыки.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Знать </w:t>
            </w:r>
            <w:r w:rsidRPr="001F08F3">
              <w:rPr>
                <w:rStyle w:val="FontStyle104"/>
                <w:sz w:val="20"/>
                <w:szCs w:val="20"/>
              </w:rPr>
              <w:t>имена нескольких художни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ков, работавших в жанре натюрморта.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Жанр натюрморта: предметный мир в изобразительном искусстве. 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Натюрморт как рассказ о человеке.</w:t>
            </w:r>
          </w:p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Выражение настроения в натюрморте.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Знаменитые русские и западноевропейские художники, работавшие в жан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ре натюрморта (Ж.-Б. Шарден, К. Петров-Водкин, П.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Кончаловский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 xml:space="preserve">, М. Сарьян, П.Кузнецов, В. Стожаров, В.Ван </w:t>
            </w:r>
            <w:proofErr w:type="spellStart"/>
            <w:r w:rsidRPr="001F08F3">
              <w:rPr>
                <w:rStyle w:val="FontStyle104"/>
                <w:sz w:val="20"/>
                <w:szCs w:val="20"/>
              </w:rPr>
              <w:t>Гог</w:t>
            </w:r>
            <w:proofErr w:type="spellEnd"/>
            <w:r w:rsidRPr="001F08F3">
              <w:rPr>
                <w:rStyle w:val="FontStyle104"/>
                <w:sz w:val="20"/>
                <w:szCs w:val="20"/>
              </w:rPr>
              <w:t xml:space="preserve"> и др.).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Расположение предметов в пространстве картины. Роль цвета в натюрморте. Цвет как выразительное средство в картине-натюрморте.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создание радостного, праздничного или тихого, грустного натюр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морта (изображение натюрморта по представлению с выражением настрое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ния).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Вариант задания: </w:t>
            </w:r>
            <w:r w:rsidRPr="001F08F3">
              <w:rPr>
                <w:rStyle w:val="FontStyle104"/>
                <w:sz w:val="20"/>
                <w:szCs w:val="20"/>
              </w:rPr>
              <w:t>в изображении натюрморта рассказать о конкретном человеке, его характере, его профессии и состоянии души.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гуашь, кисти, бумага.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pStyle w:val="a9"/>
            </w:pPr>
            <w:r w:rsidRPr="00F93633">
              <w:t>Формирование уважительного отношения к культуре и искусству других народов нашей страны и мира в целом.</w:t>
            </w:r>
          </w:p>
          <w:p w:rsidR="001F08F3" w:rsidRPr="00F93633" w:rsidRDefault="001F08F3" w:rsidP="001F08F3">
            <w:pPr>
              <w:pStyle w:val="a9"/>
            </w:pPr>
            <w:proofErr w:type="gramStart"/>
            <w:r w:rsidRPr="00F93633">
              <w:rPr>
                <w:b/>
                <w:bCs/>
              </w:rPr>
              <w:t xml:space="preserve">Регулятивные: </w:t>
            </w:r>
            <w:r w:rsidRPr="00F93633">
              <w:t>анализировать,  изделие, составлять план, контролировать качество своей работы.</w:t>
            </w:r>
            <w:proofErr w:type="gramEnd"/>
          </w:p>
          <w:p w:rsidR="001F08F3" w:rsidRPr="00F93633" w:rsidRDefault="001F08F3" w:rsidP="001F08F3">
            <w:pPr>
              <w:pStyle w:val="a9"/>
              <w:rPr>
                <w:rFonts w:eastAsia="Arial Unicode MS"/>
                <w:kern w:val="1"/>
              </w:rPr>
            </w:pPr>
            <w:r w:rsidRPr="00F93633">
              <w:rPr>
                <w:b/>
                <w:bCs/>
              </w:rPr>
              <w:t>Познавательные:</w:t>
            </w:r>
            <w:r w:rsidRPr="00F93633">
              <w:t xml:space="preserve">  </w:t>
            </w:r>
            <w:r w:rsidRPr="00F93633">
              <w:rPr>
                <w:rFonts w:eastAsia="Arial Unicode MS"/>
                <w:kern w:val="1"/>
              </w:rPr>
              <w:t xml:space="preserve">высказывать  рассуждения, обосновывать и доказывать свой выбор, приводя факты, взятые из текста и иллюстраций учебника </w:t>
            </w:r>
          </w:p>
          <w:p w:rsidR="001F08F3" w:rsidRPr="00F93633" w:rsidRDefault="001F08F3" w:rsidP="001F08F3">
            <w:pPr>
              <w:pStyle w:val="a9"/>
            </w:pPr>
            <w:r w:rsidRPr="00F93633">
              <w:rPr>
                <w:b/>
                <w:bCs/>
              </w:rPr>
              <w:t xml:space="preserve">Коммуникативные: </w:t>
            </w:r>
            <w:r w:rsidRPr="00F93633">
              <w:rPr>
                <w:bCs/>
              </w:rPr>
              <w:t xml:space="preserve"> </w:t>
            </w:r>
            <w:r w:rsidRPr="00F93633">
              <w:t xml:space="preserve"> </w:t>
            </w:r>
            <w:r w:rsidRPr="00F93633">
              <w:rPr>
                <w:bCs/>
              </w:rPr>
              <w:t>Рассуждать о творческой работе зрителя, о своём опыте восприятия произведений изобразительного искусства.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32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Картины исторические и бытовые</w:t>
            </w:r>
          </w:p>
          <w:p w:rsidR="001F08F3" w:rsidRPr="00F93633" w:rsidRDefault="001F08F3" w:rsidP="001F08F3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Иметь представление </w:t>
            </w:r>
            <w:r w:rsidRPr="001F08F3">
              <w:rPr>
                <w:rStyle w:val="FontStyle104"/>
                <w:sz w:val="20"/>
                <w:szCs w:val="20"/>
              </w:rPr>
              <w:t>о картинах исторического и бытового жанра.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Рассказывать, рассуждать </w:t>
            </w:r>
            <w:r w:rsidRPr="001F08F3">
              <w:rPr>
                <w:rStyle w:val="FontStyle104"/>
                <w:sz w:val="20"/>
                <w:szCs w:val="20"/>
              </w:rPr>
              <w:t>о наиболее понравившихся (любимых) картинах, об их сюжете и настроении.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lastRenderedPageBreak/>
              <w:t xml:space="preserve">Развивать </w:t>
            </w:r>
            <w:r w:rsidRPr="001F08F3">
              <w:rPr>
                <w:rStyle w:val="FontStyle104"/>
                <w:sz w:val="20"/>
                <w:szCs w:val="20"/>
              </w:rPr>
              <w:t>композиционные на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выки.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Изображать </w:t>
            </w:r>
            <w:r w:rsidRPr="001F08F3">
              <w:rPr>
                <w:rStyle w:val="FontStyle104"/>
                <w:sz w:val="20"/>
                <w:szCs w:val="20"/>
              </w:rPr>
              <w:t>сцену из своей повседневной жизни (дома, в школе, на ули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це и т.д.), выстраивая сюжетную ком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позицию.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Осваивать </w:t>
            </w:r>
            <w:r w:rsidRPr="001F08F3">
              <w:rPr>
                <w:rStyle w:val="FontStyle104"/>
                <w:sz w:val="20"/>
                <w:szCs w:val="20"/>
              </w:rPr>
              <w:t>навыки изображения в смешанной технике (рисунок воско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выми мелками и акварель).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lastRenderedPageBreak/>
              <w:t>Изображение в картинах событий из жизни людей.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Изображение больших историче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ских событий, героев в картинах исто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рического жанра.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Красота и переживания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повседнев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ной жизни в картинах бытового жанра: изображение обычных жизненных сце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нок из домашней жизни, историй, со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бытий.</w:t>
            </w:r>
          </w:p>
          <w:p w:rsidR="001F08F3" w:rsidRPr="00F9363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Учимся смотреть картины.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lastRenderedPageBreak/>
              <w:t xml:space="preserve">Задание; </w:t>
            </w:r>
            <w:r w:rsidRPr="001F08F3">
              <w:rPr>
                <w:rStyle w:val="FontStyle104"/>
                <w:sz w:val="20"/>
                <w:szCs w:val="20"/>
              </w:rPr>
              <w:t>изображение сцены из сво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ей повседневной жизни в семье, в шко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ле, на улице или изображение яркого общезначимого </w:t>
            </w:r>
            <w:r w:rsidRPr="001F08F3">
              <w:rPr>
                <w:rStyle w:val="FontStyle104"/>
                <w:sz w:val="20"/>
                <w:szCs w:val="20"/>
              </w:rPr>
              <w:lastRenderedPageBreak/>
              <w:t>события.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акварель (гуашь) по рисунку восковыми мелками или гу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softHyphen/>
              <w:t>ашь, кисти, бумага.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Личностные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Формирование чувства гордости за культуру и искусство Родины, своего народа.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ориентироваться в информационном пространстве.</w:t>
            </w:r>
          </w:p>
          <w:p w:rsidR="001F08F3" w:rsidRPr="00F93633" w:rsidRDefault="001F08F3" w:rsidP="001F08F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F93633">
              <w:rPr>
                <w:rFonts w:ascii="Times New Roman" w:hAnsi="Times New Roman" w:cs="Times New Roman"/>
                <w:bCs/>
                <w:color w:val="000000"/>
                <w:spacing w:val="1"/>
                <w:sz w:val="20"/>
                <w:szCs w:val="20"/>
              </w:rPr>
              <w:t xml:space="preserve"> Преобразовывать информацию из одной формы в </w:t>
            </w:r>
            <w:r w:rsidRPr="00F93633">
              <w:rPr>
                <w:rFonts w:ascii="Times New Roman" w:hAnsi="Times New Roman" w:cs="Times New Roman"/>
                <w:bCs/>
                <w:color w:val="000000"/>
                <w:spacing w:val="1"/>
                <w:sz w:val="20"/>
                <w:szCs w:val="20"/>
              </w:rPr>
              <w:lastRenderedPageBreak/>
              <w:t xml:space="preserve">другую на основе </w:t>
            </w:r>
            <w:proofErr w:type="gramStart"/>
            <w:r w:rsidRPr="00F93633">
              <w:rPr>
                <w:rFonts w:ascii="Times New Roman" w:hAnsi="Times New Roman" w:cs="Times New Roman"/>
                <w:bCs/>
                <w:color w:val="000000"/>
                <w:spacing w:val="1"/>
                <w:sz w:val="20"/>
                <w:szCs w:val="20"/>
              </w:rPr>
              <w:t>заданных</w:t>
            </w:r>
            <w:proofErr w:type="gramEnd"/>
            <w:r w:rsidRPr="00F93633">
              <w:rPr>
                <w:rFonts w:ascii="Times New Roman" w:hAnsi="Times New Roman" w:cs="Times New Roman"/>
                <w:bCs/>
                <w:color w:val="000000"/>
                <w:spacing w:val="1"/>
                <w:sz w:val="20"/>
                <w:szCs w:val="20"/>
              </w:rPr>
              <w:t xml:space="preserve"> в учебнике и рабочей тетради  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Коммуникативные: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Умение осуществлять самоконтроль и корректировку хода работы и конечного результата.</w:t>
            </w:r>
          </w:p>
        </w:tc>
      </w:tr>
      <w:tr w:rsidR="001F08F3" w:rsidRPr="00F93633" w:rsidTr="00C41C94"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Скульптура в музее и на улице</w:t>
            </w:r>
          </w:p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Рассуждать, </w:t>
            </w:r>
            <w:r w:rsidRPr="001F08F3">
              <w:rPr>
                <w:rStyle w:val="FontStyle104"/>
                <w:sz w:val="20"/>
                <w:szCs w:val="20"/>
              </w:rPr>
              <w:t>эстетически относить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ся к произведению скульптуры, объяс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нять значение окружающего простран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ства для восприятия скульптуры.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Объяснять </w:t>
            </w:r>
            <w:r w:rsidRPr="001F08F3">
              <w:rPr>
                <w:rStyle w:val="FontStyle104"/>
                <w:sz w:val="20"/>
                <w:szCs w:val="20"/>
              </w:rPr>
              <w:t>роль скульптурных памятников.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Называть </w:t>
            </w:r>
            <w:r w:rsidRPr="001F08F3">
              <w:rPr>
                <w:rStyle w:val="FontStyle104"/>
                <w:sz w:val="20"/>
                <w:szCs w:val="20"/>
              </w:rPr>
              <w:t xml:space="preserve">несколько знакомых памятников и их авторов, </w:t>
            </w:r>
            <w:r w:rsidRPr="001F08F3">
              <w:rPr>
                <w:rStyle w:val="FontStyle143"/>
                <w:sz w:val="20"/>
                <w:szCs w:val="20"/>
              </w:rPr>
              <w:t xml:space="preserve">уметь рассуждать </w:t>
            </w:r>
            <w:r w:rsidRPr="001F08F3">
              <w:rPr>
                <w:rStyle w:val="FontStyle104"/>
                <w:sz w:val="20"/>
                <w:szCs w:val="20"/>
              </w:rPr>
              <w:t>о созданных образах.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Называть </w:t>
            </w:r>
            <w:r w:rsidRPr="001F08F3">
              <w:rPr>
                <w:rStyle w:val="FontStyle104"/>
                <w:sz w:val="20"/>
                <w:szCs w:val="20"/>
              </w:rPr>
              <w:t>виды скульптуры (скульптура в музеях, скульптурные памятни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ки, парковая скульптура), материалы, которыми работает скульптор.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43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Лепить </w:t>
            </w:r>
            <w:r w:rsidRPr="001F08F3">
              <w:rPr>
                <w:rStyle w:val="FontStyle104"/>
                <w:sz w:val="20"/>
                <w:szCs w:val="20"/>
              </w:rPr>
              <w:t>фигуру человека или животного, передавая выразительную пластику движения.</w:t>
            </w: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Скульптура — объемное изображе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ние, которое живет в реальном про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странстве. Отличие скульптуры от живо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писи и графики. Человек и животное — главные темы в искусстве скульптуры.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Передача выразительной пластики движений в скульптуре. Скульптура и окружающее ее пространство.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Скульптура в музеях. Скульптурные памятники. Парковая скульптура.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Выразительное использование разнообразных скульптурных материалов (камень, металл, дерево, глина).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Учимся смотреть скульптуру.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лепка фигуры человека или животного (в движении) для пар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ковой скульптуры.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95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sz w:val="20"/>
                <w:szCs w:val="20"/>
              </w:rPr>
              <w:t>пластилин, стеки, подставка из картона.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Формирование чувства прекрасного на основе знакомства с художественной  культурой;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ориентироваться в информационном пространстве.</w:t>
            </w:r>
          </w:p>
          <w:p w:rsidR="001F08F3" w:rsidRPr="00F93633" w:rsidRDefault="001F08F3" w:rsidP="001F08F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F93633">
              <w:rPr>
                <w:rFonts w:ascii="Times New Roman" w:hAnsi="Times New Roman" w:cs="Times New Roman"/>
                <w:bCs/>
                <w:color w:val="000000"/>
                <w:spacing w:val="1"/>
                <w:sz w:val="20"/>
                <w:szCs w:val="20"/>
              </w:rPr>
              <w:t xml:space="preserve"> Умение осуществлять поиск информации, используя материалы представленных картин и учебника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Коммуникативные: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Уметь слушать и понимать высказывания собеседников.</w:t>
            </w:r>
          </w:p>
        </w:tc>
      </w:tr>
      <w:tr w:rsidR="001F08F3" w:rsidRPr="00F93633" w:rsidTr="00FF3A49">
        <w:trPr>
          <w:trHeight w:val="1266"/>
        </w:trPr>
        <w:tc>
          <w:tcPr>
            <w:tcW w:w="568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851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Художественная выстав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ка (обобщение темы)</w:t>
            </w:r>
          </w:p>
          <w:p w:rsidR="001F08F3" w:rsidRPr="001F08F3" w:rsidRDefault="001F08F3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Участвовать </w:t>
            </w:r>
            <w:r w:rsidRPr="001F08F3">
              <w:rPr>
                <w:rStyle w:val="FontStyle104"/>
                <w:sz w:val="20"/>
                <w:szCs w:val="20"/>
              </w:rPr>
              <w:t>в организации выстав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ки детского художественного творчест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ва, </w:t>
            </w:r>
            <w:r w:rsidRPr="001F08F3">
              <w:rPr>
                <w:rStyle w:val="FontStyle143"/>
                <w:sz w:val="20"/>
                <w:szCs w:val="20"/>
              </w:rPr>
              <w:t xml:space="preserve">проявлять </w:t>
            </w:r>
            <w:r w:rsidRPr="001F08F3">
              <w:rPr>
                <w:rStyle w:val="FontStyle104"/>
                <w:sz w:val="20"/>
                <w:szCs w:val="20"/>
              </w:rPr>
              <w:t>творческую активность.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Проводить </w:t>
            </w:r>
            <w:r w:rsidRPr="001F08F3">
              <w:rPr>
                <w:rStyle w:val="FontStyle104"/>
                <w:sz w:val="20"/>
                <w:szCs w:val="20"/>
              </w:rPr>
              <w:t>экскурсии по выставке детских работ.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Понимать </w:t>
            </w:r>
            <w:r w:rsidRPr="001F08F3">
              <w:rPr>
                <w:rStyle w:val="FontStyle104"/>
                <w:sz w:val="20"/>
                <w:szCs w:val="20"/>
              </w:rPr>
              <w:t>роль художника в жиз</w:t>
            </w:r>
            <w:r w:rsidRPr="001F08F3">
              <w:rPr>
                <w:rStyle w:val="FontStyle104"/>
                <w:sz w:val="20"/>
                <w:szCs w:val="20"/>
              </w:rPr>
              <w:softHyphen/>
              <w:t xml:space="preserve">ни каждого человека и </w:t>
            </w:r>
            <w:r w:rsidRPr="001F08F3">
              <w:rPr>
                <w:rStyle w:val="FontStyle143"/>
                <w:sz w:val="20"/>
                <w:szCs w:val="20"/>
              </w:rPr>
              <w:t xml:space="preserve">рассказывать </w:t>
            </w:r>
            <w:r w:rsidRPr="001F08F3">
              <w:rPr>
                <w:rStyle w:val="FontStyle104"/>
                <w:sz w:val="20"/>
                <w:szCs w:val="20"/>
              </w:rPr>
              <w:t>о ней.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Выставка как событие и праздник общения. Роль художественных выста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вок в жизни людей.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Экскурсия по выставке и праздник искусств со своим сценарием. Подведе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ние итогов, ответ на вопрос: «Какова роль художника в жизни каждого чело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века?»</w:t>
            </w:r>
            <w:r w:rsidRPr="001F08F3">
              <w:rPr>
                <w:rStyle w:val="FontStyle143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 xml:space="preserve">Выставка лучших детских работ за год (в качестве обобщения темы года «Искусство вокруг нас»). </w:t>
            </w:r>
          </w:p>
          <w:p w:rsidR="001F08F3" w:rsidRPr="001F08F3" w:rsidRDefault="001F08F3" w:rsidP="001F08F3">
            <w:pPr>
              <w:pStyle w:val="Style87"/>
              <w:widowControl/>
              <w:spacing w:line="240" w:lineRule="auto"/>
              <w:ind w:firstLine="346"/>
              <w:rPr>
                <w:rStyle w:val="FontStyle95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Формирование уважительного отношения к культуре и искусству других народов нашей страны и мира в целом.</w:t>
            </w:r>
          </w:p>
          <w:p w:rsidR="001F08F3" w:rsidRPr="00F93633" w:rsidRDefault="001F08F3" w:rsidP="001F08F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</w:t>
            </w:r>
            <w:proofErr w:type="gramEnd"/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F93633">
              <w:rPr>
                <w:rFonts w:ascii="Times New Roman" w:hAnsi="Times New Roman" w:cs="Times New Roman"/>
                <w:sz w:val="20"/>
                <w:szCs w:val="20"/>
              </w:rPr>
              <w:t xml:space="preserve"> ориентироваться в информационном пространстве. Учиться совместно с учителем и другими учениками давать эмоциональную оценку деятельности класса на уроке.</w:t>
            </w:r>
          </w:p>
          <w:p w:rsidR="001F08F3" w:rsidRPr="00F93633" w:rsidRDefault="001F08F3" w:rsidP="001F08F3">
            <w:pPr>
              <w:pStyle w:val="ParagraphStyle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F93633">
              <w:rPr>
                <w:rFonts w:ascii="Times New Roman" w:hAnsi="Times New Roman" w:cs="Times New Roman"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</w:p>
          <w:p w:rsidR="001F08F3" w:rsidRPr="00F93633" w:rsidRDefault="001F08F3" w:rsidP="001F08F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F93633">
              <w:rPr>
                <w:rFonts w:ascii="Times New Roman" w:hAnsi="Times New Roman" w:cs="Times New Roman"/>
                <w:bCs/>
                <w:color w:val="000000"/>
                <w:spacing w:val="1"/>
                <w:sz w:val="20"/>
                <w:szCs w:val="20"/>
              </w:rPr>
              <w:t>Сравнивать и группировать произведения изобразительного искусства (по изобразительным средствам, жанрам и т.д.).</w:t>
            </w:r>
          </w:p>
          <w:p w:rsidR="001F08F3" w:rsidRPr="00F93633" w:rsidRDefault="001F08F3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Коммуникативные: </w:t>
            </w: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Рассказать о древних  архитектурных памятниках.</w:t>
            </w:r>
          </w:p>
        </w:tc>
      </w:tr>
    </w:tbl>
    <w:p w:rsidR="001F08F3" w:rsidRPr="00F93633" w:rsidRDefault="001F08F3" w:rsidP="001F08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F08F3" w:rsidRPr="00F93633" w:rsidRDefault="001F08F3" w:rsidP="001F08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F08F3" w:rsidRPr="00F93633" w:rsidRDefault="00BB7BFA" w:rsidP="001F08F3">
      <w:pPr>
        <w:spacing w:after="0" w:line="240" w:lineRule="auto"/>
        <w:ind w:firstLine="7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  <w:r w:rsidR="001F08F3" w:rsidRPr="00F93633">
        <w:rPr>
          <w:rFonts w:ascii="Times New Roman" w:hAnsi="Times New Roman"/>
          <w:b/>
          <w:sz w:val="20"/>
          <w:szCs w:val="20"/>
        </w:rPr>
        <w:lastRenderedPageBreak/>
        <w:t>ТЕМАТИЧЕСКОЕ ПЛАНИРОВАНИЕ</w:t>
      </w:r>
    </w:p>
    <w:p w:rsidR="001F08F3" w:rsidRPr="00F93633" w:rsidRDefault="001F08F3" w:rsidP="001F08F3">
      <w:pPr>
        <w:spacing w:after="0" w:line="240" w:lineRule="auto"/>
        <w:ind w:firstLine="720"/>
        <w:jc w:val="center"/>
        <w:rPr>
          <w:rFonts w:ascii="Times New Roman" w:hAnsi="Times New Roman"/>
          <w:b/>
          <w:sz w:val="20"/>
          <w:szCs w:val="20"/>
        </w:rPr>
      </w:pPr>
      <w:r w:rsidRPr="00F93633">
        <w:rPr>
          <w:rFonts w:ascii="Times New Roman" w:hAnsi="Times New Roman"/>
          <w:b/>
          <w:sz w:val="20"/>
          <w:szCs w:val="20"/>
        </w:rPr>
        <w:t xml:space="preserve">4  КЛАСС  </w:t>
      </w:r>
    </w:p>
    <w:p w:rsidR="001F08F3" w:rsidRPr="00F93633" w:rsidRDefault="001F08F3" w:rsidP="001F08F3">
      <w:pPr>
        <w:spacing w:after="0" w:line="240" w:lineRule="auto"/>
        <w:ind w:firstLine="720"/>
        <w:jc w:val="center"/>
        <w:rPr>
          <w:rFonts w:ascii="Times New Roman" w:hAnsi="Times New Roman"/>
          <w:b/>
          <w:sz w:val="20"/>
          <w:szCs w:val="20"/>
        </w:rPr>
      </w:pPr>
      <w:r w:rsidRPr="00F93633">
        <w:rPr>
          <w:rFonts w:ascii="Times New Roman" w:hAnsi="Times New Roman"/>
          <w:b/>
          <w:sz w:val="20"/>
          <w:szCs w:val="20"/>
        </w:rPr>
        <w:t>(1 час в неделю; всего 34 часа)</w:t>
      </w:r>
    </w:p>
    <w:tbl>
      <w:tblPr>
        <w:tblW w:w="1616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7"/>
        <w:gridCol w:w="1134"/>
        <w:gridCol w:w="163"/>
        <w:gridCol w:w="2105"/>
        <w:gridCol w:w="851"/>
        <w:gridCol w:w="4536"/>
        <w:gridCol w:w="3970"/>
        <w:gridCol w:w="2835"/>
      </w:tblGrid>
      <w:tr w:rsidR="00510385" w:rsidRPr="00F93633" w:rsidTr="00510385">
        <w:tc>
          <w:tcPr>
            <w:tcW w:w="567" w:type="dxa"/>
            <w:shd w:val="clear" w:color="auto" w:fill="F2F2F2"/>
          </w:tcPr>
          <w:p w:rsidR="00510385" w:rsidRPr="00F93633" w:rsidRDefault="00510385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34" w:type="dxa"/>
            <w:shd w:val="clear" w:color="auto" w:fill="F2F2F2"/>
          </w:tcPr>
          <w:p w:rsidR="00510385" w:rsidRPr="00F93633" w:rsidRDefault="00510385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268" w:type="dxa"/>
            <w:gridSpan w:val="2"/>
            <w:shd w:val="clear" w:color="auto" w:fill="F2F2F2"/>
          </w:tcPr>
          <w:p w:rsidR="00510385" w:rsidRPr="00F93633" w:rsidRDefault="00510385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851" w:type="dxa"/>
            <w:shd w:val="clear" w:color="auto" w:fill="F2F2F2"/>
          </w:tcPr>
          <w:p w:rsidR="00510385" w:rsidRPr="00F93633" w:rsidRDefault="00510385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4536" w:type="dxa"/>
            <w:shd w:val="clear" w:color="auto" w:fill="F2F2F2"/>
          </w:tcPr>
          <w:p w:rsidR="00510385" w:rsidRPr="00F93633" w:rsidRDefault="00510385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Требования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к уровню подготовки </w:t>
            </w:r>
          </w:p>
          <w:p w:rsidR="00510385" w:rsidRPr="00F93633" w:rsidRDefault="00510385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обучающихся</w:t>
            </w:r>
          </w:p>
        </w:tc>
        <w:tc>
          <w:tcPr>
            <w:tcW w:w="3970" w:type="dxa"/>
            <w:shd w:val="clear" w:color="auto" w:fill="F2F2F2"/>
          </w:tcPr>
          <w:p w:rsidR="00510385" w:rsidRPr="00F93633" w:rsidRDefault="00510385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2F2F2"/>
          </w:tcPr>
          <w:p w:rsidR="00510385" w:rsidRPr="00F93633" w:rsidRDefault="00510385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Задания и материалы</w:t>
            </w:r>
          </w:p>
        </w:tc>
      </w:tr>
      <w:tr w:rsidR="00510385" w:rsidRPr="00F93633" w:rsidTr="00510385">
        <w:tc>
          <w:tcPr>
            <w:tcW w:w="1864" w:type="dxa"/>
            <w:gridSpan w:val="3"/>
            <w:tcBorders>
              <w:right w:val="single" w:sz="4" w:space="0" w:color="auto"/>
            </w:tcBorders>
            <w:shd w:val="clear" w:color="auto" w:fill="FFFFFF"/>
          </w:tcPr>
          <w:p w:rsidR="00510385" w:rsidRPr="001F08F3" w:rsidRDefault="00510385" w:rsidP="001F08F3">
            <w:pPr>
              <w:pStyle w:val="Style63"/>
              <w:widowControl/>
              <w:jc w:val="center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14297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510385" w:rsidRPr="00F93633" w:rsidRDefault="00510385" w:rsidP="001F08F3">
            <w:pPr>
              <w:pStyle w:val="Style63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>Истоки родного искусства (8 ч)</w:t>
            </w: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3633">
              <w:rPr>
                <w:rFonts w:ascii="Times New Roman" w:hAnsi="Times New Roman"/>
                <w:b/>
                <w:bCs/>
                <w:caps/>
                <w:sz w:val="20"/>
                <w:szCs w:val="20"/>
              </w:rPr>
              <w:t xml:space="preserve"> </w:t>
            </w: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510385" w:rsidRPr="001F08F3" w:rsidRDefault="00510385" w:rsidP="001F08F3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510385" w:rsidRPr="001F08F3" w:rsidRDefault="00510385" w:rsidP="001F08F3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Пейзаж родной земли</w:t>
            </w:r>
          </w:p>
          <w:p w:rsidR="00510385" w:rsidRPr="00F93633" w:rsidRDefault="00510385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10385" w:rsidRPr="00F93633" w:rsidRDefault="00510385" w:rsidP="001F08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0385" w:rsidRPr="001F08F3" w:rsidRDefault="00510385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Характеризовать </w:t>
            </w:r>
            <w:r w:rsidRPr="001F08F3">
              <w:rPr>
                <w:rStyle w:val="FontStyle104"/>
                <w:sz w:val="20"/>
                <w:szCs w:val="20"/>
              </w:rPr>
              <w:t>красоту природы родного края.</w:t>
            </w:r>
          </w:p>
          <w:p w:rsidR="00510385" w:rsidRPr="001F08F3" w:rsidRDefault="00510385" w:rsidP="001F08F3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Характеризовать </w:t>
            </w:r>
            <w:r w:rsidRPr="001F08F3">
              <w:rPr>
                <w:rStyle w:val="FontStyle104"/>
                <w:sz w:val="20"/>
                <w:szCs w:val="20"/>
              </w:rPr>
              <w:t>особенности красоты природы разных климатических зон.</w:t>
            </w:r>
          </w:p>
          <w:p w:rsidR="00510385" w:rsidRPr="001F08F3" w:rsidRDefault="00510385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Изображать </w:t>
            </w:r>
            <w:r w:rsidRPr="001F08F3">
              <w:rPr>
                <w:rStyle w:val="FontStyle104"/>
                <w:sz w:val="20"/>
                <w:szCs w:val="20"/>
              </w:rPr>
              <w:t>характерные особен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ности пейзажа родной природы.</w:t>
            </w:r>
          </w:p>
          <w:p w:rsidR="00510385" w:rsidRPr="001F08F3" w:rsidRDefault="00510385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Использовать </w:t>
            </w:r>
            <w:r w:rsidRPr="001F08F3">
              <w:rPr>
                <w:rStyle w:val="FontStyle104"/>
                <w:sz w:val="20"/>
                <w:szCs w:val="20"/>
              </w:rPr>
              <w:t>выразительные средства живописи для создания образов природы.</w:t>
            </w:r>
          </w:p>
          <w:p w:rsidR="00510385" w:rsidRPr="001F08F3" w:rsidRDefault="00510385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43"/>
                <w:sz w:val="20"/>
                <w:szCs w:val="20"/>
              </w:rPr>
              <w:t xml:space="preserve">Овладевать </w:t>
            </w:r>
            <w:r w:rsidRPr="001F08F3">
              <w:rPr>
                <w:rStyle w:val="FontStyle104"/>
                <w:sz w:val="20"/>
                <w:szCs w:val="20"/>
              </w:rPr>
              <w:t>живописными навыка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ми работы гуашью.</w:t>
            </w:r>
          </w:p>
          <w:p w:rsidR="00510385" w:rsidRPr="00F93633" w:rsidRDefault="00510385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0" w:type="dxa"/>
          </w:tcPr>
          <w:p w:rsidR="00510385" w:rsidRPr="001F08F3" w:rsidRDefault="00510385" w:rsidP="001F08F3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Красота природы родной земли. Эстетические характеристики различных пейзажей — среднерусского, горного, степного, таежного и др. Разнообразие природной среды и особенности сред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нерусской природы. Характерные черты, красота родного для ребенка пейзажа.</w:t>
            </w:r>
          </w:p>
          <w:p w:rsidR="00510385" w:rsidRPr="001F08F3" w:rsidRDefault="00510385" w:rsidP="001F08F3">
            <w:pPr>
              <w:pStyle w:val="Style87"/>
              <w:widowControl/>
              <w:spacing w:line="240" w:lineRule="auto"/>
              <w:ind w:firstLine="360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Красота природы в произведениях русской живописи (И. Шишкин, А. Сав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расов, Ф. Васильев, И. Левитан, И. Гра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барь и др.). Роль искусства в понима</w:t>
            </w:r>
            <w:r w:rsidRPr="001F08F3">
              <w:rPr>
                <w:rStyle w:val="FontStyle104"/>
                <w:sz w:val="20"/>
                <w:szCs w:val="20"/>
              </w:rPr>
              <w:softHyphen/>
              <w:t>нии красоты природы.</w:t>
            </w:r>
          </w:p>
          <w:p w:rsidR="00510385" w:rsidRPr="00F93633" w:rsidRDefault="00510385" w:rsidP="001F08F3">
            <w:pPr>
              <w:pStyle w:val="Style87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104"/>
                <w:sz w:val="20"/>
                <w:szCs w:val="20"/>
              </w:rPr>
              <w:t>Изменчивость природы в разное время года и в течение дня. Красота разных времен года.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1F08F3" w:rsidRDefault="00510385" w:rsidP="001F08F3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1F08F3">
              <w:rPr>
                <w:rStyle w:val="FontStyle95"/>
                <w:sz w:val="20"/>
                <w:szCs w:val="20"/>
              </w:rPr>
              <w:t xml:space="preserve">Задание: </w:t>
            </w:r>
            <w:r w:rsidRPr="001F08F3">
              <w:rPr>
                <w:rStyle w:val="FontStyle104"/>
                <w:sz w:val="20"/>
                <w:szCs w:val="20"/>
              </w:rPr>
              <w:t>изображение российской природы (пейзаж).</w:t>
            </w:r>
          </w:p>
          <w:p w:rsidR="00510385" w:rsidRPr="00F93633" w:rsidRDefault="00510385" w:rsidP="001F0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95"/>
                <w:rFonts w:eastAsia="Times New Roman"/>
                <w:sz w:val="20"/>
                <w:szCs w:val="20"/>
              </w:rPr>
              <w:t xml:space="preserve">Материалы: </w:t>
            </w:r>
            <w:r w:rsidRPr="001F08F3">
              <w:rPr>
                <w:rStyle w:val="FontStyle104"/>
                <w:rFonts w:eastAsia="Times New Roman"/>
                <w:sz w:val="20"/>
                <w:szCs w:val="20"/>
              </w:rPr>
              <w:t>гуашь, кисти, бумага.</w:t>
            </w: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10385" w:rsidRPr="001F08F3" w:rsidRDefault="00510385" w:rsidP="006D5679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510385" w:rsidRPr="006D5679" w:rsidRDefault="00510385" w:rsidP="006D5679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6D5679">
              <w:rPr>
                <w:rFonts w:ascii="Times New Roman" w:hAnsi="Times New Roman"/>
                <w:b/>
                <w:sz w:val="20"/>
                <w:szCs w:val="20"/>
              </w:rPr>
              <w:t xml:space="preserve">Гармония жилья с природой. </w:t>
            </w:r>
            <w:r w:rsidRPr="006D5679">
              <w:rPr>
                <w:rStyle w:val="FontStyle104"/>
                <w:sz w:val="20"/>
                <w:szCs w:val="20"/>
              </w:rPr>
              <w:t>Деревня  деревянный мир</w:t>
            </w:r>
          </w:p>
          <w:p w:rsidR="00510385" w:rsidRPr="006D5679" w:rsidRDefault="00510385" w:rsidP="006D5679">
            <w:pPr>
              <w:pStyle w:val="Style86"/>
              <w:widowControl/>
              <w:spacing w:line="240" w:lineRule="auto"/>
              <w:rPr>
                <w:rStyle w:val="FontStyle104"/>
                <w:sz w:val="20"/>
                <w:szCs w:val="20"/>
              </w:rPr>
            </w:pPr>
          </w:p>
        </w:tc>
        <w:tc>
          <w:tcPr>
            <w:tcW w:w="851" w:type="dxa"/>
          </w:tcPr>
          <w:p w:rsidR="00510385" w:rsidRPr="006D5679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  <w:vMerge w:val="restart"/>
          </w:tcPr>
          <w:p w:rsidR="00510385" w:rsidRPr="006D5679" w:rsidRDefault="00510385" w:rsidP="006D5679">
            <w:pPr>
              <w:pStyle w:val="Style87"/>
              <w:widowControl/>
              <w:spacing w:line="240" w:lineRule="auto"/>
              <w:ind w:firstLine="346"/>
              <w:rPr>
                <w:rStyle w:val="FontStyle104"/>
                <w:sz w:val="20"/>
                <w:szCs w:val="20"/>
              </w:rPr>
            </w:pPr>
            <w:r w:rsidRPr="006D5679">
              <w:rPr>
                <w:rStyle w:val="FontStyle143"/>
                <w:sz w:val="20"/>
                <w:szCs w:val="20"/>
              </w:rPr>
              <w:t xml:space="preserve">Воспринимать </w:t>
            </w:r>
            <w:r w:rsidRPr="006D5679">
              <w:rPr>
                <w:rStyle w:val="FontStyle104"/>
                <w:sz w:val="20"/>
                <w:szCs w:val="20"/>
              </w:rPr>
              <w:t xml:space="preserve">и эстетически </w:t>
            </w:r>
            <w:r w:rsidRPr="006D5679">
              <w:rPr>
                <w:rStyle w:val="FontStyle143"/>
                <w:sz w:val="20"/>
                <w:szCs w:val="20"/>
              </w:rPr>
              <w:t xml:space="preserve">оценивать </w:t>
            </w:r>
            <w:r w:rsidRPr="006D5679">
              <w:rPr>
                <w:rStyle w:val="FontStyle104"/>
                <w:sz w:val="20"/>
                <w:szCs w:val="20"/>
              </w:rPr>
              <w:t>красоту русского деревянного зодчества.</w:t>
            </w:r>
          </w:p>
          <w:p w:rsidR="00510385" w:rsidRPr="006D5679" w:rsidRDefault="00510385" w:rsidP="006D5679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  <w:r w:rsidRPr="006D5679">
              <w:rPr>
                <w:rStyle w:val="FontStyle143"/>
                <w:sz w:val="20"/>
                <w:szCs w:val="20"/>
              </w:rPr>
              <w:t xml:space="preserve">Характеризовать </w:t>
            </w:r>
            <w:r w:rsidRPr="006D5679">
              <w:rPr>
                <w:rStyle w:val="FontStyle104"/>
                <w:sz w:val="20"/>
                <w:szCs w:val="20"/>
              </w:rPr>
              <w:t>значимость гармонии постройки с окружающим ландшафтом.</w:t>
            </w:r>
          </w:p>
          <w:p w:rsidR="00510385" w:rsidRPr="006D5679" w:rsidRDefault="00510385" w:rsidP="006D5679">
            <w:pPr>
              <w:pStyle w:val="Style6"/>
              <w:widowControl/>
              <w:ind w:firstLine="341"/>
              <w:rPr>
                <w:rStyle w:val="FontStyle29"/>
              </w:rPr>
            </w:pPr>
            <w:r w:rsidRPr="006D5679">
              <w:rPr>
                <w:rStyle w:val="FontStyle143"/>
                <w:sz w:val="20"/>
                <w:szCs w:val="20"/>
              </w:rPr>
              <w:t xml:space="preserve">Объяснять </w:t>
            </w:r>
            <w:r w:rsidRPr="006D5679">
              <w:rPr>
                <w:rStyle w:val="FontStyle104"/>
                <w:sz w:val="20"/>
                <w:szCs w:val="20"/>
              </w:rPr>
              <w:t>особенности конструк</w:t>
            </w:r>
            <w:r w:rsidRPr="006D5679">
              <w:rPr>
                <w:rStyle w:val="FontStyle104"/>
                <w:sz w:val="20"/>
                <w:szCs w:val="20"/>
              </w:rPr>
              <w:softHyphen/>
              <w:t>ции русской избы и назначение ее от</w:t>
            </w:r>
            <w:r w:rsidRPr="006D5679">
              <w:rPr>
                <w:rStyle w:val="FontStyle29"/>
              </w:rPr>
              <w:softHyphen/>
              <w:t>дельных элементов.</w:t>
            </w:r>
          </w:p>
          <w:p w:rsidR="00510385" w:rsidRPr="006D5679" w:rsidRDefault="00510385" w:rsidP="006D5679">
            <w:pPr>
              <w:pStyle w:val="Style6"/>
              <w:widowControl/>
              <w:rPr>
                <w:rStyle w:val="FontStyle29"/>
              </w:rPr>
            </w:pPr>
            <w:r w:rsidRPr="006D5679">
              <w:rPr>
                <w:rStyle w:val="FontStyle30"/>
              </w:rPr>
              <w:t xml:space="preserve">Изображать </w:t>
            </w:r>
            <w:r w:rsidRPr="006D5679">
              <w:rPr>
                <w:rStyle w:val="FontStyle29"/>
              </w:rPr>
              <w:t xml:space="preserve">графическими или живописными средствами образ русской </w:t>
            </w:r>
          </w:p>
          <w:p w:rsidR="00510385" w:rsidRPr="006D5679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6D5679">
              <w:rPr>
                <w:rStyle w:val="FontStyle30"/>
              </w:rPr>
              <w:t xml:space="preserve">Овладевать </w:t>
            </w:r>
            <w:r w:rsidRPr="006D5679">
              <w:rPr>
                <w:rStyle w:val="FontStyle29"/>
              </w:rPr>
              <w:t>навыками конструиро</w:t>
            </w:r>
            <w:r w:rsidRPr="006D5679">
              <w:rPr>
                <w:rStyle w:val="FontStyle29"/>
              </w:rPr>
              <w:softHyphen/>
              <w:t xml:space="preserve">вания — </w:t>
            </w:r>
            <w:r w:rsidRPr="006D5679">
              <w:rPr>
                <w:rStyle w:val="FontStyle30"/>
              </w:rPr>
              <w:t xml:space="preserve">конструировать </w:t>
            </w:r>
            <w:r w:rsidRPr="006D5679">
              <w:rPr>
                <w:rStyle w:val="FontStyle29"/>
              </w:rPr>
              <w:t>макет избы.</w:t>
            </w:r>
          </w:p>
          <w:p w:rsidR="00510385" w:rsidRPr="006D5679" w:rsidRDefault="00510385" w:rsidP="006D5679">
            <w:pPr>
              <w:pStyle w:val="Style6"/>
              <w:widowControl/>
              <w:ind w:firstLine="341"/>
              <w:rPr>
                <w:rStyle w:val="FontStyle29"/>
              </w:rPr>
            </w:pPr>
            <w:r w:rsidRPr="006D5679">
              <w:rPr>
                <w:rStyle w:val="FontStyle30"/>
              </w:rPr>
              <w:t xml:space="preserve">Создавать </w:t>
            </w:r>
            <w:r w:rsidRPr="006D5679">
              <w:rPr>
                <w:rStyle w:val="FontStyle29"/>
              </w:rPr>
              <w:t>коллективное панно (объемный макет) способом объединения индивидуально сделанных изобра</w:t>
            </w:r>
            <w:r w:rsidRPr="006D5679">
              <w:rPr>
                <w:rStyle w:val="FontStyle29"/>
              </w:rPr>
              <w:softHyphen/>
              <w:t>жений.</w:t>
            </w:r>
          </w:p>
          <w:p w:rsidR="00510385" w:rsidRPr="006D5679" w:rsidRDefault="00510385" w:rsidP="006D5679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D5679">
              <w:rPr>
                <w:rStyle w:val="FontStyle30"/>
              </w:rPr>
              <w:t xml:space="preserve">Овладевать </w:t>
            </w:r>
            <w:r w:rsidRPr="006D5679">
              <w:rPr>
                <w:rStyle w:val="FontStyle29"/>
              </w:rPr>
              <w:t xml:space="preserve">навыками коллективной деятельности, </w:t>
            </w:r>
            <w:r w:rsidRPr="006D5679">
              <w:rPr>
                <w:rStyle w:val="FontStyle30"/>
              </w:rPr>
              <w:t xml:space="preserve">работать </w:t>
            </w:r>
            <w:r w:rsidRPr="006D5679">
              <w:rPr>
                <w:rStyle w:val="FontStyle29"/>
              </w:rPr>
              <w:t>организо</w:t>
            </w:r>
            <w:r w:rsidRPr="006D5679">
              <w:rPr>
                <w:rStyle w:val="FontStyle29"/>
              </w:rPr>
              <w:softHyphen/>
              <w:t>ванно в команде одноклассников под руководством учителя.</w:t>
            </w:r>
          </w:p>
        </w:tc>
        <w:tc>
          <w:tcPr>
            <w:tcW w:w="3970" w:type="dxa"/>
            <w:vMerge w:val="restart"/>
          </w:tcPr>
          <w:p w:rsidR="00510385" w:rsidRPr="006D5679" w:rsidRDefault="00510385" w:rsidP="006D5679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6D5679">
              <w:rPr>
                <w:rStyle w:val="FontStyle104"/>
                <w:sz w:val="20"/>
                <w:szCs w:val="20"/>
              </w:rPr>
              <w:t>Традиционный образ деревни и связь человека с окружающим миром природы. Природные материалы для постройки, роль дерева.</w:t>
            </w:r>
          </w:p>
          <w:p w:rsidR="00510385" w:rsidRPr="006D5679" w:rsidRDefault="00510385" w:rsidP="006D5679">
            <w:pPr>
              <w:pStyle w:val="Style87"/>
              <w:widowControl/>
              <w:spacing w:line="240" w:lineRule="auto"/>
              <w:ind w:firstLine="355"/>
              <w:rPr>
                <w:rStyle w:val="FontStyle104"/>
                <w:sz w:val="20"/>
                <w:szCs w:val="20"/>
              </w:rPr>
            </w:pPr>
            <w:r w:rsidRPr="006D5679">
              <w:rPr>
                <w:rStyle w:val="FontStyle104"/>
                <w:sz w:val="20"/>
                <w:szCs w:val="20"/>
              </w:rPr>
              <w:t>Роль природных условий в характе</w:t>
            </w:r>
            <w:r w:rsidRPr="006D5679">
              <w:rPr>
                <w:rStyle w:val="FontStyle104"/>
                <w:sz w:val="20"/>
                <w:szCs w:val="20"/>
              </w:rPr>
              <w:softHyphen/>
              <w:t>ре традиционной культуры народа.</w:t>
            </w:r>
          </w:p>
          <w:p w:rsidR="00510385" w:rsidRPr="006D5679" w:rsidRDefault="00510385" w:rsidP="006D5679">
            <w:pPr>
              <w:pStyle w:val="Style5"/>
              <w:widowControl/>
              <w:spacing w:line="240" w:lineRule="auto"/>
              <w:rPr>
                <w:rStyle w:val="FontStyle29"/>
              </w:rPr>
            </w:pPr>
            <w:r w:rsidRPr="006D5679">
              <w:rPr>
                <w:rStyle w:val="FontStyle104"/>
                <w:sz w:val="20"/>
                <w:szCs w:val="20"/>
              </w:rPr>
              <w:t>Образ традиционного русского до</w:t>
            </w:r>
            <w:r w:rsidRPr="006D5679">
              <w:rPr>
                <w:rStyle w:val="FontStyle104"/>
                <w:sz w:val="20"/>
                <w:szCs w:val="20"/>
              </w:rPr>
              <w:softHyphen/>
              <w:t>ма — избы. Воплощение в конструкции</w:t>
            </w:r>
            <w:r w:rsidRPr="006D5679">
              <w:rPr>
                <w:rStyle w:val="FontStyle29"/>
              </w:rPr>
              <w:t xml:space="preserve"> и декоре избы космогонических пред</w:t>
            </w:r>
            <w:r w:rsidRPr="006D5679">
              <w:rPr>
                <w:rStyle w:val="FontStyle29"/>
              </w:rPr>
              <w:softHyphen/>
              <w:t>ставлений — представлений о порядке и устройстве мира.</w:t>
            </w:r>
          </w:p>
          <w:p w:rsidR="00510385" w:rsidRPr="006D5679" w:rsidRDefault="00510385" w:rsidP="006D5679">
            <w:pPr>
              <w:pStyle w:val="Style6"/>
              <w:widowControl/>
              <w:rPr>
                <w:rStyle w:val="FontStyle29"/>
              </w:rPr>
            </w:pPr>
            <w:r w:rsidRPr="006D5679">
              <w:rPr>
                <w:rStyle w:val="FontStyle29"/>
              </w:rPr>
              <w:t>Конструкция избы и назначение ее частей. Единство красоты и пользы. Единство функциональных и духовных смыслов.</w:t>
            </w:r>
          </w:p>
          <w:p w:rsidR="00510385" w:rsidRPr="006D5679" w:rsidRDefault="00510385" w:rsidP="006D5679">
            <w:pPr>
              <w:pStyle w:val="Style6"/>
              <w:widowControl/>
              <w:ind w:firstLine="326"/>
              <w:rPr>
                <w:rStyle w:val="FontStyle29"/>
              </w:rPr>
            </w:pPr>
            <w:r w:rsidRPr="006D5679">
              <w:rPr>
                <w:rStyle w:val="FontStyle29"/>
              </w:rPr>
              <w:t>Украшения избы и их значение. Магические представления как поэтические образы мира.</w:t>
            </w:r>
          </w:p>
          <w:p w:rsidR="00510385" w:rsidRPr="006D5679" w:rsidRDefault="00510385" w:rsidP="006D5679">
            <w:pPr>
              <w:pStyle w:val="Style6"/>
              <w:widowControl/>
              <w:ind w:firstLine="341"/>
              <w:rPr>
                <w:rStyle w:val="FontStyle29"/>
              </w:rPr>
            </w:pPr>
            <w:r w:rsidRPr="006D5679">
              <w:rPr>
                <w:rStyle w:val="FontStyle29"/>
              </w:rPr>
              <w:t xml:space="preserve">Различные виды изб. Традиции конструирования и декора избы в разных </w:t>
            </w:r>
            <w:r w:rsidRPr="006D5679">
              <w:rPr>
                <w:rStyle w:val="FontStyle29"/>
              </w:rPr>
              <w:lastRenderedPageBreak/>
              <w:t>областях России.</w:t>
            </w:r>
          </w:p>
          <w:p w:rsidR="00510385" w:rsidRPr="006D5679" w:rsidRDefault="00510385" w:rsidP="006D5679">
            <w:pPr>
              <w:pStyle w:val="Style6"/>
              <w:widowControl/>
              <w:ind w:firstLine="341"/>
              <w:rPr>
                <w:rFonts w:ascii="Times New Roman" w:hAnsi="Times New Roman"/>
                <w:sz w:val="20"/>
                <w:szCs w:val="20"/>
              </w:rPr>
            </w:pPr>
            <w:r w:rsidRPr="006D5679">
              <w:rPr>
                <w:rStyle w:val="FontStyle29"/>
              </w:rPr>
              <w:t>Разнообразие сельских деревянных построек: избы, ворота, амбары, колодцы, избы и других построек традици</w:t>
            </w:r>
            <w:r w:rsidRPr="006D5679">
              <w:rPr>
                <w:rStyle w:val="FontStyle29"/>
              </w:rPr>
              <w:softHyphen/>
              <w:t>онной деревни и т. д. Деревянная храмовая архи</w:t>
            </w:r>
            <w:r w:rsidRPr="006D5679">
              <w:rPr>
                <w:rStyle w:val="FontStyle29"/>
              </w:rPr>
              <w:softHyphen/>
              <w:t>тектура. Красота русского деревянного зодчества.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1F08F3" w:rsidRDefault="00510385" w:rsidP="006D5679">
            <w:pPr>
              <w:pStyle w:val="Style5"/>
              <w:widowControl/>
              <w:spacing w:line="240" w:lineRule="auto"/>
              <w:rPr>
                <w:rStyle w:val="FontStyle29"/>
              </w:rPr>
            </w:pPr>
            <w:r w:rsidRPr="001F08F3">
              <w:rPr>
                <w:rStyle w:val="FontStyle31"/>
              </w:rPr>
              <w:lastRenderedPageBreak/>
              <w:t xml:space="preserve">Задание: </w:t>
            </w:r>
            <w:r w:rsidRPr="001F08F3">
              <w:rPr>
                <w:rStyle w:val="FontStyle29"/>
              </w:rPr>
              <w:t xml:space="preserve">1) изображение избы или ее моделирование из бумаги (объем, </w:t>
            </w:r>
            <w:proofErr w:type="spellStart"/>
            <w:r w:rsidRPr="001F08F3">
              <w:rPr>
                <w:rStyle w:val="FontStyle29"/>
              </w:rPr>
              <w:t>полуобъем</w:t>
            </w:r>
            <w:proofErr w:type="spellEnd"/>
            <w:r w:rsidRPr="001F08F3">
              <w:rPr>
                <w:rStyle w:val="FontStyle29"/>
              </w:rPr>
              <w:t>); 2)создание образа традиционной деревни: коллективное панно или объемная пространственная постройка из бумаги (с объединением ин</w:t>
            </w:r>
            <w:r w:rsidRPr="001F08F3">
              <w:rPr>
                <w:rStyle w:val="FontStyle29"/>
              </w:rPr>
              <w:softHyphen/>
              <w:t>дивидуально сделанных деталей).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31"/>
                <w:rFonts w:eastAsia="Times New Roman"/>
              </w:rPr>
              <w:t xml:space="preserve">Материалы: </w:t>
            </w:r>
            <w:r w:rsidRPr="001F08F3">
              <w:rPr>
                <w:rStyle w:val="FontStyle29"/>
                <w:rFonts w:eastAsia="Times New Roman"/>
              </w:rPr>
              <w:t>гуашь, кисти, бумага; ножницы, резак, клей.</w:t>
            </w:r>
          </w:p>
        </w:tc>
      </w:tr>
      <w:tr w:rsidR="00510385" w:rsidRPr="00F93633" w:rsidTr="00510385">
        <w:trPr>
          <w:trHeight w:val="323"/>
        </w:trPr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510385" w:rsidRPr="00F93633" w:rsidRDefault="00510385" w:rsidP="006D5679">
            <w:pPr>
              <w:pStyle w:val="Style86"/>
              <w:widowControl/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510385" w:rsidRPr="00510385" w:rsidRDefault="00510385" w:rsidP="00510385">
            <w:pPr>
              <w:rPr>
                <w:rFonts w:ascii="Times New Roman" w:hAnsi="Times New Roman"/>
                <w:sz w:val="20"/>
                <w:szCs w:val="20"/>
              </w:rPr>
            </w:pPr>
            <w:r w:rsidRPr="006D5679">
              <w:rPr>
                <w:rFonts w:ascii="Times New Roman" w:hAnsi="Times New Roman"/>
                <w:sz w:val="20"/>
                <w:szCs w:val="20"/>
              </w:rPr>
              <w:t>Украшение деревянных построек и их значение.</w:t>
            </w:r>
          </w:p>
        </w:tc>
        <w:tc>
          <w:tcPr>
            <w:tcW w:w="851" w:type="dxa"/>
          </w:tcPr>
          <w:p w:rsidR="00510385" w:rsidRPr="006D5679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  <w:vMerge/>
          </w:tcPr>
          <w:p w:rsidR="00510385" w:rsidRPr="006D5679" w:rsidRDefault="00510385" w:rsidP="006D5679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970" w:type="dxa"/>
            <w:vMerge/>
          </w:tcPr>
          <w:p w:rsidR="00510385" w:rsidRPr="006D5679" w:rsidRDefault="00510385" w:rsidP="006D5679">
            <w:pPr>
              <w:pStyle w:val="Style6"/>
              <w:widowControl/>
              <w:ind w:firstLine="34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510385" w:rsidRPr="00F93633" w:rsidRDefault="00510385" w:rsidP="006D5679">
            <w:pPr>
              <w:pStyle w:val="Style86"/>
              <w:widowControl/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510385" w:rsidRPr="006D5679" w:rsidRDefault="00510385" w:rsidP="006D5679">
            <w:pPr>
              <w:pStyle w:val="Style86"/>
              <w:widowControl/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D5679">
              <w:rPr>
                <w:rFonts w:ascii="Times New Roman" w:hAnsi="Times New Roman"/>
                <w:sz w:val="20"/>
                <w:szCs w:val="20"/>
              </w:rPr>
              <w:t>Образ традиционного русского дома.</w:t>
            </w:r>
          </w:p>
        </w:tc>
        <w:tc>
          <w:tcPr>
            <w:tcW w:w="851" w:type="dxa"/>
          </w:tcPr>
          <w:p w:rsidR="00510385" w:rsidRPr="006D5679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  <w:vMerge/>
          </w:tcPr>
          <w:p w:rsidR="00510385" w:rsidRPr="006D5679" w:rsidRDefault="00510385" w:rsidP="006D5679">
            <w:pPr>
              <w:pStyle w:val="Style87"/>
              <w:widowControl/>
              <w:spacing w:line="240" w:lineRule="auto"/>
              <w:ind w:firstLine="346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3970" w:type="dxa"/>
            <w:vMerge/>
          </w:tcPr>
          <w:p w:rsidR="00510385" w:rsidRPr="006D5679" w:rsidRDefault="00510385" w:rsidP="006D5679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1F08F3" w:rsidRDefault="00510385" w:rsidP="006D5679">
            <w:pPr>
              <w:pStyle w:val="Style5"/>
              <w:widowControl/>
              <w:spacing w:line="240" w:lineRule="auto"/>
              <w:rPr>
                <w:rStyle w:val="FontStyle31"/>
              </w:rPr>
            </w:pP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134" w:type="dxa"/>
          </w:tcPr>
          <w:p w:rsidR="00510385" w:rsidRPr="00F93633" w:rsidRDefault="00510385" w:rsidP="006D5679">
            <w:pPr>
              <w:pStyle w:val="Style86"/>
              <w:widowControl/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510385" w:rsidRPr="006D5679" w:rsidRDefault="00510385" w:rsidP="006D5679">
            <w:pPr>
              <w:pStyle w:val="Style86"/>
              <w:widowControl/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D5679">
              <w:rPr>
                <w:rFonts w:ascii="Times New Roman" w:hAnsi="Times New Roman"/>
                <w:sz w:val="20"/>
                <w:szCs w:val="20"/>
              </w:rPr>
              <w:t>Образ красоты человека. Женский портрет.</w:t>
            </w:r>
          </w:p>
        </w:tc>
        <w:tc>
          <w:tcPr>
            <w:tcW w:w="851" w:type="dxa"/>
          </w:tcPr>
          <w:p w:rsidR="00510385" w:rsidRPr="006D5679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0385" w:rsidRPr="006D5679" w:rsidRDefault="00510385" w:rsidP="006D5679">
            <w:pPr>
              <w:pStyle w:val="Style7"/>
              <w:widowControl/>
              <w:spacing w:line="240" w:lineRule="auto"/>
              <w:jc w:val="right"/>
              <w:rPr>
                <w:rStyle w:val="FontStyle29"/>
              </w:rPr>
            </w:pPr>
            <w:r w:rsidRPr="006D5679">
              <w:rPr>
                <w:rStyle w:val="FontStyle30"/>
              </w:rPr>
              <w:t xml:space="preserve">Приобретать  представление </w:t>
            </w:r>
            <w:proofErr w:type="gramStart"/>
            <w:r w:rsidRPr="006D5679">
              <w:rPr>
                <w:rStyle w:val="FontStyle29"/>
              </w:rPr>
              <w:t>об</w:t>
            </w:r>
            <w:proofErr w:type="gramEnd"/>
          </w:p>
          <w:p w:rsidR="00510385" w:rsidRPr="00510385" w:rsidRDefault="00510385" w:rsidP="00510385">
            <w:pPr>
              <w:pStyle w:val="Style5"/>
              <w:widowControl/>
              <w:spacing w:line="240" w:lineRule="auto"/>
              <w:rPr>
                <w:rStyle w:val="FontStyle143"/>
                <w:b w:val="0"/>
                <w:bCs w:val="0"/>
                <w:sz w:val="20"/>
                <w:szCs w:val="20"/>
              </w:rPr>
            </w:pPr>
            <w:proofErr w:type="gramStart"/>
            <w:r w:rsidRPr="006D5679">
              <w:rPr>
                <w:rStyle w:val="FontStyle29"/>
              </w:rPr>
              <w:t>особенностях</w:t>
            </w:r>
            <w:proofErr w:type="gramEnd"/>
            <w:r w:rsidRPr="006D5679">
              <w:rPr>
                <w:rStyle w:val="FontStyle29"/>
              </w:rPr>
              <w:t xml:space="preserve"> национального образа мужской и женской красоты.</w:t>
            </w:r>
          </w:p>
        </w:tc>
        <w:tc>
          <w:tcPr>
            <w:tcW w:w="3970" w:type="dxa"/>
          </w:tcPr>
          <w:p w:rsidR="00510385" w:rsidRPr="006D5679" w:rsidRDefault="00510385" w:rsidP="006D5679">
            <w:pPr>
              <w:pStyle w:val="Style87"/>
              <w:widowControl/>
              <w:spacing w:line="240" w:lineRule="auto"/>
              <w:ind w:firstLine="341"/>
              <w:rPr>
                <w:rStyle w:val="FontStyle104"/>
                <w:sz w:val="20"/>
                <w:szCs w:val="20"/>
              </w:rPr>
            </w:pPr>
            <w:r w:rsidRPr="006D5679">
              <w:rPr>
                <w:rStyle w:val="FontStyle29"/>
              </w:rPr>
              <w:t>Представление народа о красоте че</w:t>
            </w:r>
            <w:r w:rsidRPr="006D5679">
              <w:rPr>
                <w:rStyle w:val="FontStyle29"/>
              </w:rPr>
              <w:softHyphen/>
              <w:t>ловека, связанное с традициями жизни и труда в определенных природных и исторических условиях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1F08F3" w:rsidRDefault="00510385" w:rsidP="006D5679">
            <w:pPr>
              <w:pStyle w:val="Style5"/>
              <w:widowControl/>
              <w:spacing w:line="240" w:lineRule="auto"/>
              <w:rPr>
                <w:rStyle w:val="FontStyle31"/>
              </w:rPr>
            </w:pPr>
            <w:r w:rsidRPr="001F08F3">
              <w:rPr>
                <w:rStyle w:val="FontStyle31"/>
              </w:rPr>
              <w:t>Задание: изображение портрета человека</w:t>
            </w:r>
          </w:p>
        </w:tc>
      </w:tr>
      <w:tr w:rsidR="00510385" w:rsidRPr="00F93633" w:rsidTr="00510385">
        <w:trPr>
          <w:trHeight w:val="1833"/>
        </w:trPr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510385" w:rsidRPr="001F08F3" w:rsidRDefault="00510385" w:rsidP="006D5679">
            <w:pPr>
              <w:pStyle w:val="Style5"/>
              <w:widowControl/>
              <w:spacing w:line="240" w:lineRule="auto"/>
              <w:ind w:firstLine="0"/>
              <w:rPr>
                <w:rStyle w:val="FontStyle29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6D5679" w:rsidRDefault="00510385" w:rsidP="006D5679">
            <w:pPr>
              <w:pStyle w:val="af0"/>
              <w:spacing w:line="240" w:lineRule="auto"/>
              <w:ind w:firstLine="0"/>
              <w:rPr>
                <w:sz w:val="20"/>
                <w:szCs w:val="20"/>
              </w:rPr>
            </w:pPr>
            <w:r w:rsidRPr="006D5679">
              <w:rPr>
                <w:sz w:val="20"/>
                <w:szCs w:val="20"/>
              </w:rPr>
              <w:t>Образ красоты человека. Мужской портрет.</w:t>
            </w:r>
          </w:p>
          <w:p w:rsidR="00510385" w:rsidRPr="006D5679" w:rsidRDefault="00510385" w:rsidP="006D5679">
            <w:pPr>
              <w:pStyle w:val="af0"/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510385" w:rsidRPr="006D5679" w:rsidRDefault="00510385" w:rsidP="006D5679">
            <w:pPr>
              <w:pStyle w:val="af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10385" w:rsidRPr="006D5679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56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0385" w:rsidRPr="006D5679" w:rsidRDefault="00510385" w:rsidP="006D5679">
            <w:pPr>
              <w:pStyle w:val="Style6"/>
              <w:widowControl/>
              <w:ind w:firstLine="341"/>
              <w:rPr>
                <w:rStyle w:val="FontStyle29"/>
              </w:rPr>
            </w:pPr>
            <w:r w:rsidRPr="006D5679">
              <w:rPr>
                <w:rStyle w:val="FontStyle30"/>
              </w:rPr>
              <w:t xml:space="preserve">Понимать </w:t>
            </w:r>
            <w:r w:rsidRPr="006D5679">
              <w:rPr>
                <w:rStyle w:val="FontStyle29"/>
              </w:rPr>
              <w:t xml:space="preserve">и </w:t>
            </w:r>
            <w:r w:rsidRPr="006D5679">
              <w:rPr>
                <w:rStyle w:val="FontStyle30"/>
              </w:rPr>
              <w:t xml:space="preserve">анализировать </w:t>
            </w:r>
            <w:r w:rsidRPr="006D5679">
              <w:rPr>
                <w:rStyle w:val="FontStyle29"/>
              </w:rPr>
              <w:t>конструкцию русского народного костюма.</w:t>
            </w:r>
          </w:p>
          <w:p w:rsidR="00510385" w:rsidRPr="006D5679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6D5679">
              <w:rPr>
                <w:rStyle w:val="FontStyle30"/>
              </w:rPr>
              <w:t xml:space="preserve">Приобретать </w:t>
            </w:r>
            <w:r w:rsidRPr="006D5679">
              <w:rPr>
                <w:rStyle w:val="FontStyle29"/>
              </w:rPr>
              <w:t>опыт эмоционального восприятия традиционного народно</w:t>
            </w:r>
            <w:r w:rsidRPr="006D5679">
              <w:rPr>
                <w:rStyle w:val="FontStyle29"/>
              </w:rPr>
              <w:softHyphen/>
              <w:t>го костюма.</w:t>
            </w:r>
          </w:p>
          <w:p w:rsidR="00510385" w:rsidRPr="006D5679" w:rsidRDefault="00510385" w:rsidP="006D5679">
            <w:pPr>
              <w:pStyle w:val="Style6"/>
              <w:widowControl/>
              <w:ind w:firstLine="336"/>
              <w:rPr>
                <w:rStyle w:val="FontStyle29"/>
              </w:rPr>
            </w:pPr>
            <w:r w:rsidRPr="006D5679">
              <w:rPr>
                <w:rStyle w:val="FontStyle30"/>
              </w:rPr>
              <w:t xml:space="preserve">Различать </w:t>
            </w:r>
            <w:r w:rsidRPr="006D5679">
              <w:rPr>
                <w:rStyle w:val="FontStyle29"/>
              </w:rPr>
              <w:t>деятельность каждого из Братьев-Мастеров (Мастера Изображе</w:t>
            </w:r>
            <w:r w:rsidRPr="006D5679">
              <w:rPr>
                <w:rStyle w:val="FontStyle29"/>
              </w:rPr>
              <w:softHyphen/>
              <w:t>ния, Мастера Украшения и Мастера Постройки) при создании русского на</w:t>
            </w:r>
            <w:r w:rsidRPr="006D5679">
              <w:rPr>
                <w:rStyle w:val="FontStyle29"/>
              </w:rPr>
              <w:softHyphen/>
              <w:t>родного костюма.</w:t>
            </w:r>
          </w:p>
          <w:p w:rsidR="00510385" w:rsidRPr="006D5679" w:rsidRDefault="00510385" w:rsidP="006D5679">
            <w:pPr>
              <w:pStyle w:val="Style6"/>
              <w:widowControl/>
              <w:ind w:firstLine="336"/>
              <w:rPr>
                <w:rStyle w:val="FontStyle29"/>
              </w:rPr>
            </w:pPr>
            <w:r w:rsidRPr="006D5679">
              <w:rPr>
                <w:rStyle w:val="FontStyle30"/>
              </w:rPr>
              <w:t xml:space="preserve">Характеризовать </w:t>
            </w:r>
            <w:r w:rsidRPr="006D5679">
              <w:rPr>
                <w:rStyle w:val="FontStyle29"/>
              </w:rPr>
              <w:t xml:space="preserve">и </w:t>
            </w:r>
            <w:r w:rsidRPr="006D5679">
              <w:rPr>
                <w:rStyle w:val="FontStyle30"/>
              </w:rPr>
              <w:t xml:space="preserve">эстетически оценивать </w:t>
            </w:r>
            <w:r w:rsidRPr="006D5679">
              <w:rPr>
                <w:rStyle w:val="FontStyle29"/>
              </w:rPr>
              <w:t>образы человека в произведениях художников.</w:t>
            </w:r>
          </w:p>
          <w:p w:rsidR="00510385" w:rsidRPr="006D5679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6D5679">
              <w:rPr>
                <w:rStyle w:val="FontStyle30"/>
              </w:rPr>
              <w:t xml:space="preserve">Создавать </w:t>
            </w:r>
            <w:r w:rsidRPr="006D5679">
              <w:rPr>
                <w:rStyle w:val="FontStyle29"/>
              </w:rPr>
              <w:t>женские и мужские народные образы (портреты).</w:t>
            </w:r>
          </w:p>
          <w:p w:rsidR="00510385" w:rsidRPr="006D5679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6D5679">
              <w:rPr>
                <w:rStyle w:val="FontStyle30"/>
              </w:rPr>
              <w:t xml:space="preserve">Овладевать </w:t>
            </w:r>
            <w:r w:rsidRPr="006D5679">
              <w:rPr>
                <w:rStyle w:val="FontStyle29"/>
              </w:rPr>
              <w:t>навыками изображения фигуры человека.</w:t>
            </w:r>
          </w:p>
          <w:p w:rsidR="00510385" w:rsidRPr="006D5679" w:rsidRDefault="00510385" w:rsidP="006D5679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D5679">
              <w:rPr>
                <w:rStyle w:val="FontStyle30"/>
              </w:rPr>
              <w:t xml:space="preserve">Изображать </w:t>
            </w:r>
            <w:r w:rsidRPr="006D5679">
              <w:rPr>
                <w:rStyle w:val="FontStyle29"/>
              </w:rPr>
              <w:t>сцены труда из крестьянской жизни.</w:t>
            </w:r>
          </w:p>
        </w:tc>
        <w:tc>
          <w:tcPr>
            <w:tcW w:w="3970" w:type="dxa"/>
          </w:tcPr>
          <w:p w:rsidR="00510385" w:rsidRPr="006D5679" w:rsidRDefault="00510385" w:rsidP="006D5679">
            <w:pPr>
              <w:pStyle w:val="Style6"/>
              <w:widowControl/>
              <w:ind w:firstLine="360"/>
              <w:rPr>
                <w:rStyle w:val="FontStyle29"/>
              </w:rPr>
            </w:pPr>
            <w:r w:rsidRPr="006D5679">
              <w:rPr>
                <w:rStyle w:val="FontStyle29"/>
              </w:rPr>
              <w:t>.</w:t>
            </w:r>
          </w:p>
          <w:p w:rsidR="00510385" w:rsidRPr="006D5679" w:rsidRDefault="00510385" w:rsidP="006D5679">
            <w:pPr>
              <w:pStyle w:val="Style6"/>
              <w:widowControl/>
              <w:ind w:firstLine="341"/>
              <w:rPr>
                <w:rStyle w:val="FontStyle29"/>
              </w:rPr>
            </w:pPr>
            <w:r w:rsidRPr="006D5679">
              <w:rPr>
                <w:rStyle w:val="FontStyle29"/>
              </w:rPr>
              <w:t>Женский и мужской образы. Сложившиеся веками представления об умении держать себя, одеваться.</w:t>
            </w:r>
          </w:p>
          <w:p w:rsidR="00510385" w:rsidRPr="006D5679" w:rsidRDefault="00510385" w:rsidP="006D5679">
            <w:pPr>
              <w:pStyle w:val="Style6"/>
              <w:widowControl/>
              <w:ind w:firstLine="341"/>
              <w:rPr>
                <w:rStyle w:val="FontStyle29"/>
              </w:rPr>
            </w:pPr>
            <w:r w:rsidRPr="006D5679">
              <w:rPr>
                <w:rStyle w:val="FontStyle29"/>
              </w:rPr>
              <w:t>Традиционная одежда как выражение образа красоты человека. Женский праздничный костюм — концентрация народных представлений об устройстве мира.</w:t>
            </w:r>
          </w:p>
          <w:p w:rsidR="00510385" w:rsidRPr="006D5679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6D5679">
              <w:rPr>
                <w:rStyle w:val="FontStyle29"/>
              </w:rPr>
              <w:t>Конструкция женского и мужского народных костюмов; украшения и их значение. Роль головного убора. Постройка, украшение и изображение в народном костюме.</w:t>
            </w:r>
          </w:p>
          <w:p w:rsidR="00510385" w:rsidRPr="006D5679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proofErr w:type="gramStart"/>
            <w:r w:rsidRPr="006D5679">
              <w:rPr>
                <w:rStyle w:val="FontStyle29"/>
              </w:rPr>
              <w:t xml:space="preserve">Образ русского человека в произведениях художников (А. Венецианов, И. Аргунов, В. Суриков, В. Васнецов, В. </w:t>
            </w:r>
            <w:proofErr w:type="spellStart"/>
            <w:r w:rsidRPr="006D5679">
              <w:rPr>
                <w:rStyle w:val="FontStyle29"/>
              </w:rPr>
              <w:t>Тропинин</w:t>
            </w:r>
            <w:proofErr w:type="spellEnd"/>
            <w:r w:rsidRPr="006D5679">
              <w:rPr>
                <w:rStyle w:val="FontStyle29"/>
              </w:rPr>
              <w:t>, 3.</w:t>
            </w:r>
            <w:proofErr w:type="gramEnd"/>
            <w:r w:rsidRPr="006D5679">
              <w:rPr>
                <w:rStyle w:val="FontStyle29"/>
              </w:rPr>
              <w:t xml:space="preserve"> </w:t>
            </w:r>
            <w:proofErr w:type="gramStart"/>
            <w:r w:rsidRPr="006D5679">
              <w:rPr>
                <w:rStyle w:val="FontStyle29"/>
              </w:rPr>
              <w:t>Серебрякова, Б. Кусто</w:t>
            </w:r>
            <w:r w:rsidRPr="006D5679">
              <w:rPr>
                <w:rStyle w:val="FontStyle29"/>
              </w:rPr>
              <w:softHyphen/>
              <w:t>диев).</w:t>
            </w:r>
            <w:proofErr w:type="gramEnd"/>
          </w:p>
          <w:p w:rsidR="00510385" w:rsidRPr="006D5679" w:rsidRDefault="00510385" w:rsidP="006D5679">
            <w:pPr>
              <w:pStyle w:val="Style5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5679">
              <w:rPr>
                <w:rStyle w:val="FontStyle29"/>
              </w:rPr>
              <w:t>Образ труда в народной культуре. Воспевание труда в произведениях рус</w:t>
            </w:r>
            <w:r w:rsidRPr="006D5679">
              <w:rPr>
                <w:rStyle w:val="FontStyle29"/>
              </w:rPr>
              <w:softHyphen/>
              <w:t>ских художников.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1F08F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1F08F3">
              <w:rPr>
                <w:rStyle w:val="FontStyle31"/>
              </w:rPr>
              <w:t xml:space="preserve">Задание 1. </w:t>
            </w:r>
            <w:r w:rsidRPr="001F08F3">
              <w:rPr>
                <w:rStyle w:val="FontStyle29"/>
              </w:rPr>
              <w:t>Изображение женских и мужских образов в народных костюмах.</w:t>
            </w:r>
          </w:p>
          <w:p w:rsidR="00510385" w:rsidRPr="001F08F3" w:rsidRDefault="00510385" w:rsidP="006D5679">
            <w:pPr>
              <w:pStyle w:val="Style6"/>
              <w:widowControl/>
              <w:ind w:firstLine="336"/>
              <w:rPr>
                <w:rStyle w:val="FontStyle29"/>
              </w:rPr>
            </w:pPr>
            <w:r w:rsidRPr="001F08F3">
              <w:rPr>
                <w:rStyle w:val="FontStyle31"/>
              </w:rPr>
              <w:t xml:space="preserve">Вариант задания: </w:t>
            </w:r>
            <w:r w:rsidRPr="001F08F3">
              <w:rPr>
                <w:rStyle w:val="FontStyle29"/>
              </w:rPr>
              <w:t>изготовление кукол по типу народных тряпичных или лепных фигур.</w:t>
            </w:r>
          </w:p>
          <w:p w:rsidR="00510385" w:rsidRPr="001F08F3" w:rsidRDefault="00510385" w:rsidP="006D5679">
            <w:pPr>
              <w:pStyle w:val="Style6"/>
              <w:widowControl/>
              <w:rPr>
                <w:rStyle w:val="FontStyle29"/>
              </w:rPr>
            </w:pPr>
            <w:r w:rsidRPr="001F08F3">
              <w:rPr>
                <w:rStyle w:val="FontStyle31"/>
              </w:rPr>
              <w:t xml:space="preserve">Задание 2. </w:t>
            </w:r>
            <w:r w:rsidRPr="001F08F3">
              <w:rPr>
                <w:rStyle w:val="FontStyle29"/>
              </w:rPr>
              <w:t>Изображение сцен тру</w:t>
            </w:r>
            <w:r w:rsidRPr="001F08F3">
              <w:rPr>
                <w:rStyle w:val="FontStyle29"/>
              </w:rPr>
              <w:softHyphen/>
              <w:t>да из крестьянской жизни.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31"/>
                <w:rFonts w:eastAsia="Times New Roman"/>
              </w:rPr>
              <w:t xml:space="preserve">Материалы: </w:t>
            </w:r>
            <w:r w:rsidRPr="001F08F3">
              <w:rPr>
                <w:rStyle w:val="FontStyle29"/>
                <w:rFonts w:eastAsia="Times New Roman"/>
              </w:rPr>
              <w:t>гуашь, кисти, бумага, клей, ножницы.</w:t>
            </w: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7-8</w:t>
            </w:r>
          </w:p>
        </w:tc>
        <w:tc>
          <w:tcPr>
            <w:tcW w:w="1134" w:type="dxa"/>
          </w:tcPr>
          <w:p w:rsidR="00510385" w:rsidRPr="001F08F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29"/>
                <w:rFonts w:eastAsia="Times New Roman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29"/>
                <w:rFonts w:eastAsia="Times New Roman"/>
                <w:b/>
              </w:rPr>
              <w:t>Народные праздники (обобщение темы)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Эстетически оценивать </w:t>
            </w:r>
            <w:r w:rsidRPr="00F93633">
              <w:rPr>
                <w:rStyle w:val="FontStyle29"/>
              </w:rPr>
              <w:t>красоту и значение народных праздников.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Знать </w:t>
            </w:r>
            <w:r w:rsidRPr="00F93633">
              <w:rPr>
                <w:rStyle w:val="FontStyle29"/>
              </w:rPr>
              <w:t xml:space="preserve">и </w:t>
            </w:r>
            <w:r w:rsidRPr="00F93633">
              <w:rPr>
                <w:rStyle w:val="FontStyle30"/>
              </w:rPr>
              <w:t xml:space="preserve">называть </w:t>
            </w:r>
            <w:r w:rsidRPr="00F93633">
              <w:rPr>
                <w:rStyle w:val="FontStyle29"/>
              </w:rPr>
              <w:t>несколько произведений русских художников на тему народных праздников.</w:t>
            </w:r>
          </w:p>
          <w:p w:rsidR="00510385" w:rsidRPr="00F93633" w:rsidRDefault="00510385" w:rsidP="006D5679">
            <w:pPr>
              <w:pStyle w:val="Style6"/>
              <w:widowControl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Создавать </w:t>
            </w:r>
            <w:r w:rsidRPr="00F93633">
              <w:rPr>
                <w:rStyle w:val="FontStyle29"/>
              </w:rPr>
              <w:t>индивидуальные композиционные работы и коллективные пан</w:t>
            </w:r>
            <w:r w:rsidRPr="00F93633">
              <w:rPr>
                <w:rStyle w:val="FontStyle29"/>
              </w:rPr>
              <w:softHyphen/>
              <w:t xml:space="preserve">но на тему народного </w:t>
            </w:r>
            <w:r w:rsidRPr="00F93633">
              <w:rPr>
                <w:rStyle w:val="FontStyle29"/>
              </w:rPr>
              <w:lastRenderedPageBreak/>
              <w:t>праздника.</w:t>
            </w:r>
          </w:p>
          <w:p w:rsidR="00510385" w:rsidRPr="00F93633" w:rsidRDefault="00510385" w:rsidP="006D5679">
            <w:pPr>
              <w:pStyle w:val="Style6"/>
              <w:widowControl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Овладевать </w:t>
            </w:r>
            <w:r w:rsidRPr="00F93633">
              <w:rPr>
                <w:rStyle w:val="FontStyle29"/>
              </w:rPr>
              <w:t>на практике элементарными основами композиции.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rPr>
                <w:rStyle w:val="FontStyle29"/>
              </w:rPr>
            </w:pPr>
            <w:r w:rsidRPr="00F93633">
              <w:rPr>
                <w:rStyle w:val="FontStyle29"/>
              </w:rPr>
              <w:lastRenderedPageBreak/>
              <w:t>Праздник — народный образ радос</w:t>
            </w:r>
            <w:r w:rsidRPr="00F93633">
              <w:rPr>
                <w:rStyle w:val="FontStyle29"/>
              </w:rPr>
              <w:softHyphen/>
              <w:t>ти и счастливой жизни.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29"/>
              </w:rPr>
              <w:t>Роль традиционных народных празд</w:t>
            </w:r>
            <w:r w:rsidRPr="00F93633">
              <w:rPr>
                <w:rStyle w:val="FontStyle29"/>
              </w:rPr>
              <w:softHyphen/>
              <w:t>ников в жизни людей.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rPr>
                <w:rStyle w:val="FontStyle29"/>
              </w:rPr>
            </w:pPr>
            <w:r w:rsidRPr="00F93633">
              <w:rPr>
                <w:rStyle w:val="FontStyle29"/>
              </w:rPr>
              <w:t xml:space="preserve">Календарные праздники: осенний праздник урожая, ярмарка; народные гулянья, связанные с приходом весны или </w:t>
            </w:r>
            <w:r w:rsidRPr="00F93633">
              <w:rPr>
                <w:rStyle w:val="FontStyle29"/>
              </w:rPr>
              <w:lastRenderedPageBreak/>
              <w:t>концом страды и др.</w:t>
            </w:r>
          </w:p>
          <w:p w:rsidR="00510385" w:rsidRPr="00F93633" w:rsidRDefault="00510385" w:rsidP="006D5679">
            <w:pPr>
              <w:pStyle w:val="Style6"/>
              <w:widowControl/>
              <w:ind w:firstLine="355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>Образ народного праздника в изоб</w:t>
            </w:r>
            <w:r w:rsidRPr="00F93633">
              <w:rPr>
                <w:rStyle w:val="FontStyle29"/>
              </w:rPr>
              <w:softHyphen/>
              <w:t xml:space="preserve">разительном искусстве (Б. Кустодиев, К. </w:t>
            </w:r>
            <w:proofErr w:type="spellStart"/>
            <w:r w:rsidRPr="00F93633">
              <w:rPr>
                <w:rStyle w:val="FontStyle29"/>
              </w:rPr>
              <w:t>Юон</w:t>
            </w:r>
            <w:proofErr w:type="spellEnd"/>
            <w:r w:rsidRPr="00F93633">
              <w:rPr>
                <w:rStyle w:val="FontStyle29"/>
              </w:rPr>
              <w:t>, Ф. Малявин и др.).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ind w:firstLine="360"/>
              <w:rPr>
                <w:rStyle w:val="FontStyle29"/>
              </w:rPr>
            </w:pPr>
            <w:r w:rsidRPr="00F93633">
              <w:rPr>
                <w:rStyle w:val="FontStyle31"/>
              </w:rPr>
              <w:lastRenderedPageBreak/>
              <w:t xml:space="preserve">Задание: </w:t>
            </w:r>
            <w:r w:rsidRPr="00F93633">
              <w:rPr>
                <w:rStyle w:val="FontStyle29"/>
              </w:rPr>
              <w:t xml:space="preserve">создание коллективного панно на тему народного праздника (возможно создание индивидуальных композиционных работ). Тема «Праздник» может быть </w:t>
            </w:r>
            <w:r w:rsidRPr="00F93633">
              <w:rPr>
                <w:rStyle w:val="FontStyle29"/>
              </w:rPr>
              <w:lastRenderedPageBreak/>
              <w:t>завершением кол</w:t>
            </w:r>
            <w:r w:rsidRPr="00F93633">
              <w:rPr>
                <w:rStyle w:val="FontStyle29"/>
              </w:rPr>
              <w:softHyphen/>
              <w:t>лективной работы, которая велась в течение нескольких занятий.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  <w:i/>
              </w:rPr>
              <w:t xml:space="preserve">Материалы: </w:t>
            </w:r>
            <w:r w:rsidRPr="00F93633">
              <w:rPr>
                <w:rStyle w:val="FontStyle29"/>
              </w:rPr>
              <w:t>гуашь, кисти, листы бумаги (или обои)</w:t>
            </w:r>
          </w:p>
        </w:tc>
      </w:tr>
      <w:tr w:rsidR="00510385" w:rsidRPr="00F93633" w:rsidTr="00510385">
        <w:tc>
          <w:tcPr>
            <w:tcW w:w="16161" w:type="dxa"/>
            <w:gridSpan w:val="8"/>
          </w:tcPr>
          <w:p w:rsidR="00510385" w:rsidRPr="001F08F3" w:rsidRDefault="00510385" w:rsidP="00510385">
            <w:pPr>
              <w:pStyle w:val="Style13"/>
              <w:widowControl/>
              <w:spacing w:line="240" w:lineRule="auto"/>
              <w:rPr>
                <w:rStyle w:val="FontStyle30"/>
              </w:rPr>
            </w:pPr>
          </w:p>
          <w:p w:rsidR="00510385" w:rsidRPr="00F93633" w:rsidRDefault="00510385" w:rsidP="00510385">
            <w:pPr>
              <w:pStyle w:val="afa"/>
              <w:jc w:val="center"/>
              <w:rPr>
                <w:sz w:val="20"/>
                <w:szCs w:val="20"/>
              </w:rPr>
            </w:pPr>
            <w:r w:rsidRPr="001F08F3">
              <w:rPr>
                <w:rStyle w:val="FontStyle30"/>
              </w:rPr>
              <w:t xml:space="preserve">Древние города нашей земли </w:t>
            </w:r>
            <w:r w:rsidRPr="001F08F3">
              <w:rPr>
                <w:rStyle w:val="FontStyle29"/>
              </w:rPr>
              <w:t xml:space="preserve">(8 </w:t>
            </w:r>
            <w:r w:rsidRPr="001F08F3">
              <w:rPr>
                <w:rStyle w:val="FontStyle30"/>
              </w:rPr>
              <w:t>ч)</w:t>
            </w: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510385" w:rsidRPr="001F08F3" w:rsidRDefault="00510385" w:rsidP="006D5679">
            <w:pPr>
              <w:pStyle w:val="af0"/>
              <w:spacing w:line="240" w:lineRule="auto"/>
              <w:ind w:firstLine="0"/>
              <w:rPr>
                <w:rStyle w:val="FontStyle29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F08F3">
              <w:rPr>
                <w:rStyle w:val="FontStyle29"/>
                <w:b/>
              </w:rPr>
              <w:t>Древнерусский город - крепость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0385" w:rsidRPr="001F08F3" w:rsidRDefault="00510385" w:rsidP="006D5679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 w:rsidRPr="001F08F3">
              <w:rPr>
                <w:rStyle w:val="FontStyle30"/>
              </w:rPr>
              <w:t xml:space="preserve">Понимать </w:t>
            </w:r>
            <w:r w:rsidRPr="001F08F3">
              <w:rPr>
                <w:rStyle w:val="FontStyle29"/>
              </w:rPr>
              <w:t xml:space="preserve">и </w:t>
            </w:r>
            <w:r w:rsidRPr="001F08F3">
              <w:rPr>
                <w:rStyle w:val="FontStyle30"/>
              </w:rPr>
              <w:t xml:space="preserve">объяснять </w:t>
            </w:r>
            <w:r w:rsidRPr="001F08F3">
              <w:rPr>
                <w:rStyle w:val="FontStyle29"/>
              </w:rPr>
              <w:t>роль и значение древнерусской архитектуры.</w:t>
            </w:r>
          </w:p>
          <w:p w:rsidR="00510385" w:rsidRPr="001F08F3" w:rsidRDefault="00510385" w:rsidP="006D5679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 w:rsidRPr="001F08F3">
              <w:rPr>
                <w:rStyle w:val="FontStyle30"/>
              </w:rPr>
              <w:t xml:space="preserve">Знать </w:t>
            </w:r>
            <w:r w:rsidRPr="001F08F3">
              <w:rPr>
                <w:rStyle w:val="FontStyle29"/>
              </w:rPr>
              <w:t>конструкцию внутреннего пространства древнерусского города (кремль, торг, посад).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1F08F3">
              <w:rPr>
                <w:rStyle w:val="FontStyle30"/>
              </w:rPr>
              <w:t xml:space="preserve">Анализировать </w:t>
            </w:r>
            <w:r w:rsidRPr="001F08F3">
              <w:rPr>
                <w:rStyle w:val="FontStyle29"/>
              </w:rPr>
              <w:t xml:space="preserve">роль пропорций в архитектуре, </w:t>
            </w:r>
            <w:r w:rsidRPr="001F08F3">
              <w:rPr>
                <w:rStyle w:val="FontStyle30"/>
              </w:rPr>
              <w:t xml:space="preserve">понимать </w:t>
            </w:r>
            <w:r w:rsidRPr="001F08F3">
              <w:rPr>
                <w:rStyle w:val="FontStyle29"/>
              </w:rPr>
              <w:t>образное значе</w:t>
            </w:r>
            <w:r w:rsidRPr="001F08F3">
              <w:rPr>
                <w:rStyle w:val="FontStyle29"/>
              </w:rPr>
              <w:softHyphen/>
              <w:t>ние вертикалей и горизонталей в орга</w:t>
            </w:r>
            <w:r w:rsidRPr="00F93633">
              <w:rPr>
                <w:rStyle w:val="FontStyle29"/>
              </w:rPr>
              <w:softHyphen/>
              <w:t>низации городского пространства.</w:t>
            </w:r>
          </w:p>
          <w:p w:rsidR="00510385" w:rsidRPr="00F93633" w:rsidRDefault="00510385" w:rsidP="006D5679">
            <w:pPr>
              <w:pStyle w:val="Style6"/>
              <w:widowControl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Знать </w:t>
            </w:r>
            <w:r w:rsidRPr="00F93633">
              <w:rPr>
                <w:rStyle w:val="FontStyle29"/>
              </w:rPr>
              <w:t>картины художников, изображающие древнерусские города.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Создавать </w:t>
            </w:r>
            <w:r w:rsidRPr="00F93633">
              <w:rPr>
                <w:rStyle w:val="FontStyle29"/>
              </w:rPr>
              <w:t>макет древнерусского города.</w:t>
            </w:r>
          </w:p>
          <w:p w:rsidR="00510385" w:rsidRPr="00F93633" w:rsidRDefault="00510385" w:rsidP="006D5679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F93633">
              <w:rPr>
                <w:rStyle w:val="FontStyle30"/>
              </w:rPr>
              <w:t xml:space="preserve">Эстетически оценивать </w:t>
            </w:r>
            <w:r w:rsidRPr="00F93633">
              <w:rPr>
                <w:rStyle w:val="FontStyle29"/>
              </w:rPr>
              <w:t>красоту древнерусской храмовой архитектуры.</w:t>
            </w:r>
          </w:p>
        </w:tc>
        <w:tc>
          <w:tcPr>
            <w:tcW w:w="3970" w:type="dxa"/>
          </w:tcPr>
          <w:p w:rsidR="00510385" w:rsidRPr="001F08F3" w:rsidRDefault="00510385" w:rsidP="006D5679">
            <w:pPr>
              <w:pStyle w:val="Style14"/>
              <w:widowControl/>
              <w:spacing w:line="240" w:lineRule="auto"/>
              <w:jc w:val="left"/>
              <w:rPr>
                <w:rStyle w:val="FontStyle29"/>
              </w:rPr>
            </w:pPr>
            <w:r w:rsidRPr="001F08F3">
              <w:rPr>
                <w:rStyle w:val="FontStyle29"/>
              </w:rPr>
              <w:t>Образ древнего русского города. Значение выбора места для постройки города. Впечатление, которое производил город при приближении к нему. Крепостные стены и башни. Въездные ворота.</w:t>
            </w:r>
          </w:p>
          <w:p w:rsidR="00510385" w:rsidRPr="001F08F3" w:rsidRDefault="00510385" w:rsidP="006D5679">
            <w:pPr>
              <w:pStyle w:val="Style6"/>
              <w:widowControl/>
              <w:ind w:firstLine="360"/>
              <w:rPr>
                <w:rStyle w:val="FontStyle29"/>
              </w:rPr>
            </w:pPr>
            <w:r w:rsidRPr="001F08F3">
              <w:rPr>
                <w:rStyle w:val="FontStyle29"/>
              </w:rPr>
              <w:t>Роль пропорций в формировании конструктивного образа города. Их образное восприятие.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29"/>
              </w:rPr>
              <w:t xml:space="preserve">Знакомство с картинами русских художников (А.Васнецова, </w:t>
            </w:r>
            <w:proofErr w:type="spellStart"/>
            <w:r w:rsidRPr="001F08F3">
              <w:rPr>
                <w:rStyle w:val="FontStyle29"/>
              </w:rPr>
              <w:t>И.Билибин</w:t>
            </w:r>
            <w:proofErr w:type="spellEnd"/>
            <w:r w:rsidRPr="001F08F3">
              <w:rPr>
                <w:rStyle w:val="FontStyle29"/>
              </w:rPr>
              <w:t>, Н.Рерих, С.Рябушкин и др.)</w:t>
            </w:r>
            <w:r w:rsidRPr="00F93633">
              <w:rPr>
                <w:rStyle w:val="FontStyle29"/>
              </w:rPr>
              <w:t xml:space="preserve"> 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Задание: </w:t>
            </w:r>
            <w:r w:rsidRPr="00F93633">
              <w:rPr>
                <w:rStyle w:val="FontStyle29"/>
              </w:rPr>
              <w:t>создание макета древнерус</w:t>
            </w:r>
            <w:r w:rsidRPr="00F93633">
              <w:rPr>
                <w:rStyle w:val="FontStyle29"/>
              </w:rPr>
              <w:softHyphen/>
              <w:t>ского города (конструирование из бума</w:t>
            </w:r>
            <w:r w:rsidRPr="00F93633">
              <w:rPr>
                <w:rStyle w:val="FontStyle29"/>
              </w:rPr>
              <w:softHyphen/>
              <w:t>ги или лепка крепостных стен и башен).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Вариант задания: </w:t>
            </w:r>
            <w:r w:rsidRPr="00F93633">
              <w:rPr>
                <w:rStyle w:val="FontStyle29"/>
              </w:rPr>
              <w:t>изобразительный образ города-крепости.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бумага, ножницы, клей или пластилин, стеки; графические ма</w:t>
            </w:r>
            <w:r w:rsidRPr="00F93633">
              <w:rPr>
                <w:rStyle w:val="FontStyle29"/>
              </w:rPr>
              <w:softHyphen/>
              <w:t>териалы</w:t>
            </w: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510385" w:rsidRPr="001F08F3" w:rsidRDefault="00510385" w:rsidP="006D5679">
            <w:pPr>
              <w:pStyle w:val="af0"/>
              <w:spacing w:line="240" w:lineRule="auto"/>
              <w:ind w:firstLine="0"/>
              <w:rPr>
                <w:rStyle w:val="FontStyle29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F08F3">
              <w:rPr>
                <w:rStyle w:val="FontStyle29"/>
                <w:b/>
              </w:rPr>
              <w:t>Древние соборы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ind w:firstLine="355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Получать представление </w:t>
            </w:r>
            <w:r w:rsidRPr="00F93633">
              <w:rPr>
                <w:rStyle w:val="FontStyle29"/>
              </w:rPr>
              <w:t>о конструкции здания древнерусского камен</w:t>
            </w:r>
            <w:r w:rsidRPr="00F93633">
              <w:rPr>
                <w:rStyle w:val="FontStyle29"/>
              </w:rPr>
              <w:softHyphen/>
              <w:t>ного храма.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Понимать </w:t>
            </w:r>
            <w:r w:rsidRPr="00F93633">
              <w:rPr>
                <w:rStyle w:val="FontStyle29"/>
              </w:rPr>
              <w:t>роль пропорций и ритма в архитектуре древних соборов.</w:t>
            </w:r>
          </w:p>
          <w:p w:rsidR="00510385" w:rsidRPr="00F93633" w:rsidRDefault="00510385" w:rsidP="006D5679">
            <w:pPr>
              <w:pStyle w:val="Style6"/>
              <w:widowControl/>
              <w:ind w:firstLine="355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Моделировать </w:t>
            </w:r>
            <w:r w:rsidRPr="00F93633">
              <w:rPr>
                <w:rStyle w:val="FontStyle29"/>
              </w:rPr>
              <w:t xml:space="preserve">или </w:t>
            </w:r>
            <w:r w:rsidRPr="00F93633">
              <w:rPr>
                <w:rStyle w:val="FontStyle30"/>
              </w:rPr>
              <w:t xml:space="preserve">изображать </w:t>
            </w:r>
            <w:r w:rsidRPr="00F93633">
              <w:rPr>
                <w:rStyle w:val="FontStyle29"/>
              </w:rPr>
              <w:t>древнерусский храм (лепка или постройка макета здания; изобразитель</w:t>
            </w:r>
            <w:r w:rsidRPr="00F93633">
              <w:rPr>
                <w:rStyle w:val="FontStyle29"/>
              </w:rPr>
              <w:softHyphen/>
              <w:t>ное решение).</w:t>
            </w:r>
          </w:p>
          <w:p w:rsidR="00510385" w:rsidRPr="00F93633" w:rsidRDefault="00510385" w:rsidP="006D5679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29"/>
              </w:rPr>
              <w:t>Соборы — святыни города, воплощение красоты, могущества и силы го</w:t>
            </w:r>
            <w:r w:rsidRPr="00F93633">
              <w:rPr>
                <w:rStyle w:val="FontStyle29"/>
              </w:rPr>
              <w:softHyphen/>
              <w:t>сударства. Собор — архитектурный и смысловой центр города.</w:t>
            </w:r>
          </w:p>
          <w:p w:rsidR="00510385" w:rsidRPr="00F93633" w:rsidRDefault="00510385" w:rsidP="006D5679">
            <w:pPr>
              <w:pStyle w:val="Style5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>Конструкция и символика древне</w:t>
            </w:r>
            <w:r w:rsidRPr="00F93633">
              <w:rPr>
                <w:rStyle w:val="FontStyle29"/>
              </w:rPr>
              <w:softHyphen/>
              <w:t>русского каменного храма, смысловое значение его частей. Постройка, украшение и изображение в здании храма. Соотношение пропорций и ритм объемов в организации пространства.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ind w:firstLine="341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Задание: </w:t>
            </w:r>
            <w:r w:rsidRPr="00F93633">
              <w:rPr>
                <w:rStyle w:val="FontStyle29"/>
              </w:rPr>
              <w:t>лепка или постройка макета здания древнерусского каменного храма (для макета города).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Вариант задания: </w:t>
            </w:r>
            <w:r w:rsidRPr="00F93633">
              <w:rPr>
                <w:rStyle w:val="FontStyle29"/>
              </w:rPr>
              <w:t>изображение хра</w:t>
            </w:r>
            <w:r w:rsidRPr="00F93633">
              <w:rPr>
                <w:rStyle w:val="FontStyle29"/>
              </w:rPr>
              <w:softHyphen/>
              <w:t>ма.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пластилин, стеки или бумага, коробки, ножницы, клей; гуашь, кисти, бумага.</w:t>
            </w:r>
            <w:proofErr w:type="gramEnd"/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</w:tcPr>
          <w:p w:rsidR="00510385" w:rsidRPr="001F08F3" w:rsidRDefault="00510385" w:rsidP="006D5679">
            <w:pPr>
              <w:pStyle w:val="af0"/>
              <w:spacing w:line="240" w:lineRule="auto"/>
              <w:ind w:firstLine="0"/>
              <w:rPr>
                <w:rStyle w:val="FontStyle29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F08F3">
              <w:rPr>
                <w:rStyle w:val="FontStyle29"/>
                <w:b/>
              </w:rPr>
              <w:t>Древний город и его жители.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Знать </w:t>
            </w:r>
            <w:r w:rsidRPr="00F93633">
              <w:rPr>
                <w:rStyle w:val="FontStyle29"/>
              </w:rPr>
              <w:t xml:space="preserve">и </w:t>
            </w:r>
            <w:r w:rsidRPr="00F93633">
              <w:rPr>
                <w:rStyle w:val="FontStyle30"/>
              </w:rPr>
              <w:t xml:space="preserve">называть </w:t>
            </w:r>
            <w:r w:rsidRPr="00F93633">
              <w:rPr>
                <w:rStyle w:val="FontStyle29"/>
              </w:rPr>
              <w:t>основные структурные части города, сравнивать и оп</w:t>
            </w:r>
            <w:r w:rsidRPr="00F93633">
              <w:rPr>
                <w:rStyle w:val="FontStyle29"/>
              </w:rPr>
              <w:softHyphen/>
              <w:t>ределять их функции, назначение.</w:t>
            </w:r>
          </w:p>
          <w:p w:rsidR="00510385" w:rsidRPr="00F93633" w:rsidRDefault="00510385" w:rsidP="006D5679">
            <w:pPr>
              <w:pStyle w:val="Style6"/>
              <w:widowControl/>
              <w:ind w:firstLine="336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Изображать </w:t>
            </w:r>
            <w:r w:rsidRPr="00F93633">
              <w:rPr>
                <w:rStyle w:val="FontStyle29"/>
              </w:rPr>
              <w:t xml:space="preserve">и </w:t>
            </w:r>
            <w:r w:rsidRPr="00F93633">
              <w:rPr>
                <w:rStyle w:val="FontStyle30"/>
              </w:rPr>
              <w:t xml:space="preserve">моделировать </w:t>
            </w:r>
            <w:r w:rsidRPr="00F93633">
              <w:rPr>
                <w:rStyle w:val="FontStyle29"/>
              </w:rPr>
              <w:t>наполненное жизнью людей пространство древнерусского города.</w:t>
            </w:r>
          </w:p>
          <w:p w:rsidR="00510385" w:rsidRPr="00F93633" w:rsidRDefault="00510385" w:rsidP="006D5679">
            <w:pPr>
              <w:pStyle w:val="Style6"/>
              <w:widowControl/>
              <w:ind w:firstLine="336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Учиться понимать </w:t>
            </w:r>
            <w:r w:rsidRPr="00F93633">
              <w:rPr>
                <w:rStyle w:val="FontStyle29"/>
              </w:rPr>
              <w:t>красоту истори</w:t>
            </w:r>
            <w:r w:rsidRPr="00F93633">
              <w:rPr>
                <w:rStyle w:val="FontStyle29"/>
              </w:rPr>
              <w:softHyphen/>
              <w:t>ческого образа города и его значение для современной архитектуры.</w:t>
            </w:r>
          </w:p>
          <w:p w:rsidR="00510385" w:rsidRPr="00F93633" w:rsidRDefault="00510385" w:rsidP="006D5679">
            <w:pPr>
              <w:pStyle w:val="Style6"/>
              <w:widowControl/>
              <w:ind w:firstLine="336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Интересоваться </w:t>
            </w:r>
            <w:r w:rsidRPr="00F93633">
              <w:rPr>
                <w:rStyle w:val="FontStyle29"/>
              </w:rPr>
              <w:t>историей своей страны.</w:t>
            </w:r>
          </w:p>
          <w:p w:rsidR="00510385" w:rsidRPr="00F93633" w:rsidRDefault="00510385" w:rsidP="006D5679">
            <w:pPr>
              <w:pStyle w:val="af0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ind w:firstLine="341"/>
              <w:rPr>
                <w:rStyle w:val="FontStyle29"/>
              </w:rPr>
            </w:pPr>
            <w:r w:rsidRPr="00F93633">
              <w:rPr>
                <w:rStyle w:val="FontStyle29"/>
              </w:rPr>
              <w:lastRenderedPageBreak/>
              <w:t>Организация внутреннего простран</w:t>
            </w:r>
            <w:r w:rsidRPr="00F93633">
              <w:rPr>
                <w:rStyle w:val="FontStyle29"/>
              </w:rPr>
              <w:softHyphen/>
              <w:t>ства города. Кремль, торг, посад — ос</w:t>
            </w:r>
            <w:r w:rsidRPr="00F93633">
              <w:rPr>
                <w:rStyle w:val="FontStyle29"/>
              </w:rPr>
              <w:softHyphen/>
              <w:t>новные структурные части города. Раз</w:t>
            </w:r>
            <w:r w:rsidRPr="00F93633">
              <w:rPr>
                <w:rStyle w:val="FontStyle29"/>
              </w:rPr>
              <w:softHyphen/>
              <w:t>мещение и характер жилых построек, их соответствие сельскому деревянному дому с усадьбой. Монастыри как произ</w:t>
            </w:r>
            <w:r w:rsidRPr="00F93633">
              <w:rPr>
                <w:rStyle w:val="FontStyle29"/>
              </w:rPr>
              <w:softHyphen/>
              <w:t>ведения архитектуры и их роль в жиз</w:t>
            </w:r>
            <w:r w:rsidRPr="00F93633">
              <w:rPr>
                <w:rStyle w:val="FontStyle29"/>
              </w:rPr>
              <w:softHyphen/>
              <w:t>ни древних городов.</w:t>
            </w:r>
          </w:p>
          <w:p w:rsidR="00510385" w:rsidRPr="00F93633" w:rsidRDefault="00510385" w:rsidP="006D5679">
            <w:pPr>
              <w:pStyle w:val="Style6"/>
              <w:widowControl/>
              <w:ind w:firstLine="331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>Жители древнерусских городов, со</w:t>
            </w:r>
            <w:r w:rsidRPr="00F93633">
              <w:rPr>
                <w:rStyle w:val="FontStyle29"/>
              </w:rPr>
              <w:softHyphen/>
              <w:t>ответствие их одежды архитектурно-предметной среде. Единство конструк</w:t>
            </w:r>
            <w:r w:rsidRPr="00F93633">
              <w:rPr>
                <w:rStyle w:val="FontStyle29"/>
              </w:rPr>
              <w:softHyphen/>
              <w:t xml:space="preserve">ции и </w:t>
            </w:r>
            <w:r w:rsidRPr="00F93633">
              <w:rPr>
                <w:rStyle w:val="FontStyle29"/>
              </w:rPr>
              <w:lastRenderedPageBreak/>
              <w:t>декора.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lastRenderedPageBreak/>
              <w:t xml:space="preserve">Задание: </w:t>
            </w:r>
            <w:r w:rsidRPr="00F93633">
              <w:rPr>
                <w:rStyle w:val="FontStyle29"/>
              </w:rPr>
              <w:t>моделирование жилого на</w:t>
            </w:r>
            <w:r w:rsidRPr="00F93633">
              <w:rPr>
                <w:rStyle w:val="FontStyle29"/>
              </w:rPr>
              <w:softHyphen/>
              <w:t>полнения города, завершение постройки макета города (коллективная работа).</w:t>
            </w:r>
          </w:p>
          <w:p w:rsidR="00510385" w:rsidRPr="00F93633" w:rsidRDefault="00510385" w:rsidP="006D5679">
            <w:pPr>
              <w:pStyle w:val="Style5"/>
              <w:widowControl/>
              <w:spacing w:line="240" w:lineRule="auto"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Вариант задания: </w:t>
            </w:r>
            <w:r w:rsidRPr="00F93633">
              <w:rPr>
                <w:rStyle w:val="FontStyle29"/>
              </w:rPr>
              <w:t>изображение древнерусского города (внешний или внутренний вид города).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бумага, коробки, нож</w:t>
            </w:r>
            <w:r w:rsidRPr="00F93633">
              <w:rPr>
                <w:rStyle w:val="FontStyle29"/>
              </w:rPr>
              <w:softHyphen/>
              <w:t xml:space="preserve">ницы, клей; тушь, палочка </w:t>
            </w:r>
            <w:r w:rsidRPr="00F93633">
              <w:rPr>
                <w:rStyle w:val="FontStyle29"/>
              </w:rPr>
              <w:lastRenderedPageBreak/>
              <w:t>или гуашь, кисти.</w:t>
            </w:r>
          </w:p>
        </w:tc>
      </w:tr>
      <w:tr w:rsidR="00510385" w:rsidRPr="00F93633" w:rsidTr="00510385">
        <w:trPr>
          <w:trHeight w:val="1458"/>
        </w:trPr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510385" w:rsidRPr="001F08F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29"/>
                <w:rFonts w:eastAsia="Times New Roman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29"/>
                <w:rFonts w:eastAsia="Times New Roman"/>
                <w:b/>
              </w:rPr>
              <w:t>Древнерусские воины-защитники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Знать </w:t>
            </w:r>
            <w:r w:rsidRPr="00F93633">
              <w:rPr>
                <w:rStyle w:val="FontStyle29"/>
              </w:rPr>
              <w:t xml:space="preserve">и </w:t>
            </w:r>
            <w:r w:rsidRPr="00F93633">
              <w:rPr>
                <w:rStyle w:val="FontStyle30"/>
              </w:rPr>
              <w:t xml:space="preserve">называть </w:t>
            </w:r>
            <w:r w:rsidRPr="00F93633">
              <w:rPr>
                <w:rStyle w:val="FontStyle29"/>
              </w:rPr>
              <w:t>картины художников, изображающих древнерусских воинов — защитников Родины (В. Вас</w:t>
            </w:r>
            <w:r w:rsidRPr="00F93633">
              <w:rPr>
                <w:rStyle w:val="FontStyle29"/>
              </w:rPr>
              <w:softHyphen/>
              <w:t xml:space="preserve">нецов, И. </w:t>
            </w:r>
            <w:proofErr w:type="spellStart"/>
            <w:r w:rsidRPr="00F93633">
              <w:rPr>
                <w:rStyle w:val="FontStyle29"/>
              </w:rPr>
              <w:t>Билибин</w:t>
            </w:r>
            <w:proofErr w:type="spellEnd"/>
            <w:r w:rsidRPr="00F93633">
              <w:rPr>
                <w:rStyle w:val="FontStyle29"/>
              </w:rPr>
              <w:t xml:space="preserve">, П. </w:t>
            </w:r>
            <w:proofErr w:type="spellStart"/>
            <w:r w:rsidRPr="00F93633">
              <w:rPr>
                <w:rStyle w:val="FontStyle29"/>
              </w:rPr>
              <w:t>Корин</w:t>
            </w:r>
            <w:proofErr w:type="spellEnd"/>
            <w:r w:rsidRPr="00F93633">
              <w:rPr>
                <w:rStyle w:val="FontStyle29"/>
              </w:rPr>
              <w:t xml:space="preserve"> и др.).</w:t>
            </w:r>
          </w:p>
          <w:p w:rsidR="00510385" w:rsidRPr="00F93633" w:rsidRDefault="00510385" w:rsidP="006D5679">
            <w:pPr>
              <w:pStyle w:val="Style6"/>
              <w:widowControl/>
              <w:ind w:firstLine="336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Изображать </w:t>
            </w:r>
            <w:r w:rsidRPr="00F93633">
              <w:rPr>
                <w:rStyle w:val="FontStyle29"/>
              </w:rPr>
              <w:t>древнерусских воинов  (князя и его дружину).</w:t>
            </w:r>
          </w:p>
          <w:p w:rsidR="00510385" w:rsidRPr="00F93633" w:rsidRDefault="00510385" w:rsidP="006D5679">
            <w:pPr>
              <w:pStyle w:val="Style6"/>
              <w:widowControl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0"/>
              </w:rPr>
              <w:t xml:space="preserve">Овладевать </w:t>
            </w:r>
            <w:r w:rsidRPr="00F93633">
              <w:rPr>
                <w:rStyle w:val="FontStyle29"/>
              </w:rPr>
              <w:t>навыками изображе</w:t>
            </w:r>
            <w:r w:rsidRPr="00F93633">
              <w:rPr>
                <w:rStyle w:val="FontStyle29"/>
              </w:rPr>
              <w:softHyphen/>
              <w:t>ния фигуры человека.</w:t>
            </w: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29"/>
              </w:rPr>
              <w:t>Образ жизни людей древнерусского города; князь и его дружина, торговый люд. Одежда и оружие воинов: их фор</w:t>
            </w:r>
            <w:r w:rsidRPr="00F93633">
              <w:rPr>
                <w:rStyle w:val="FontStyle29"/>
              </w:rPr>
              <w:softHyphen/>
              <w:t>ма и красота. Цвет в одежде, символи</w:t>
            </w:r>
            <w:r w:rsidRPr="00F93633">
              <w:rPr>
                <w:rStyle w:val="FontStyle29"/>
              </w:rPr>
              <w:softHyphen/>
              <w:t>ческие значения орнаментов.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>Развитие навыков ритмической организации листа, изображения человека.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ind w:firstLine="341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Задание: </w:t>
            </w:r>
            <w:r w:rsidRPr="00F93633">
              <w:rPr>
                <w:rStyle w:val="FontStyle29"/>
              </w:rPr>
              <w:t>изображение древнерусских воинов, княжеской дружины.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гуашь и кисти или мелки, бумага.</w:t>
            </w: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</w:tcPr>
          <w:p w:rsidR="00510385" w:rsidRPr="001F08F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29"/>
                <w:rFonts w:eastAsia="Times New Roman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29"/>
                <w:rFonts w:eastAsia="Times New Roman"/>
                <w:b/>
              </w:rPr>
              <w:t>Города Русской земли.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ind w:firstLine="336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Уметь анализировать </w:t>
            </w:r>
            <w:r w:rsidRPr="00F93633">
              <w:rPr>
                <w:rStyle w:val="FontStyle29"/>
              </w:rPr>
              <w:t>ценность и неповторимость памятников древнерус</w:t>
            </w:r>
            <w:r w:rsidRPr="00F93633">
              <w:rPr>
                <w:rStyle w:val="FontStyle29"/>
              </w:rPr>
              <w:softHyphen/>
              <w:t>ской архитектуры.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Воспринимать </w:t>
            </w:r>
            <w:r w:rsidRPr="00F93633">
              <w:rPr>
                <w:rStyle w:val="FontStyle29"/>
              </w:rPr>
              <w:t xml:space="preserve">и </w:t>
            </w:r>
            <w:r w:rsidRPr="00F93633">
              <w:rPr>
                <w:rStyle w:val="FontStyle30"/>
              </w:rPr>
              <w:t xml:space="preserve">эстетически переживать </w:t>
            </w:r>
            <w:r w:rsidRPr="00F93633">
              <w:rPr>
                <w:rStyle w:val="FontStyle29"/>
              </w:rPr>
              <w:t>красоту городов, сохранив</w:t>
            </w:r>
            <w:r w:rsidRPr="00F93633">
              <w:rPr>
                <w:rStyle w:val="FontStyle29"/>
              </w:rPr>
              <w:softHyphen/>
              <w:t>ших исторический облик, — свидетелей нашей истории.</w:t>
            </w:r>
          </w:p>
          <w:p w:rsidR="00510385" w:rsidRPr="00F93633" w:rsidRDefault="00510385" w:rsidP="006D5679">
            <w:pPr>
              <w:pStyle w:val="Style6"/>
              <w:widowControl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Выражать </w:t>
            </w:r>
            <w:r w:rsidRPr="00F93633">
              <w:rPr>
                <w:rStyle w:val="FontStyle29"/>
              </w:rPr>
              <w:t>свое отношение к архи</w:t>
            </w:r>
            <w:r w:rsidRPr="00F93633">
              <w:rPr>
                <w:rStyle w:val="FontStyle29"/>
              </w:rPr>
              <w:softHyphen/>
              <w:t>тектурным и историческим ансамблям древнерусских городов.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Рассуждать </w:t>
            </w:r>
            <w:r w:rsidRPr="00F93633">
              <w:rPr>
                <w:rStyle w:val="FontStyle29"/>
              </w:rPr>
              <w:t>об общем и особенном в древнерусской архитектуре разных городов России.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Уметь объяснять </w:t>
            </w:r>
            <w:r w:rsidRPr="00F93633">
              <w:rPr>
                <w:rStyle w:val="FontStyle29"/>
              </w:rPr>
              <w:t>значение архитектурных памятников древнего зодче</w:t>
            </w:r>
            <w:r w:rsidRPr="00F93633">
              <w:rPr>
                <w:rStyle w:val="FontStyle29"/>
              </w:rPr>
              <w:softHyphen/>
              <w:t>ства для современного общества.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Создавать </w:t>
            </w:r>
            <w:r w:rsidRPr="00F93633">
              <w:rPr>
                <w:rStyle w:val="FontStyle29"/>
              </w:rPr>
              <w:t>образ древнерусского го</w:t>
            </w:r>
            <w:r w:rsidRPr="00F93633">
              <w:rPr>
                <w:rStyle w:val="FontStyle29"/>
              </w:rPr>
              <w:softHyphen/>
              <w:t>рода.</w:t>
            </w:r>
          </w:p>
          <w:p w:rsidR="00510385" w:rsidRPr="00F93633" w:rsidRDefault="00510385" w:rsidP="006D5679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29"/>
              </w:rPr>
              <w:t>Общий характер и архитектурное своеобразие разных городов. Старинный архитектурный образ Новгорода, Пско</w:t>
            </w:r>
            <w:r w:rsidRPr="00F93633">
              <w:rPr>
                <w:rStyle w:val="FontStyle29"/>
              </w:rPr>
              <w:softHyphen/>
              <w:t>ва, Владимира, Суздаля (или других тер</w:t>
            </w:r>
            <w:r w:rsidRPr="00F93633">
              <w:rPr>
                <w:rStyle w:val="FontStyle29"/>
              </w:rPr>
              <w:softHyphen/>
              <w:t>риториально близких городов). Архитектурная среда и памятники древнего зодчества Москвы.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rPr>
                <w:rStyle w:val="FontStyle29"/>
              </w:rPr>
            </w:pPr>
            <w:r w:rsidRPr="00F93633">
              <w:rPr>
                <w:rStyle w:val="FontStyle29"/>
              </w:rPr>
              <w:t>Особый облик города, сформированный историей и характером деятель</w:t>
            </w:r>
            <w:r w:rsidRPr="00F93633">
              <w:rPr>
                <w:rStyle w:val="FontStyle29"/>
              </w:rPr>
              <w:softHyphen/>
              <w:t>ности жителей. Расположение города, архитектура знаменитых соборов.</w:t>
            </w:r>
          </w:p>
          <w:p w:rsidR="00510385" w:rsidRPr="00F93633" w:rsidRDefault="00510385" w:rsidP="006D5679">
            <w:pPr>
              <w:pStyle w:val="Style6"/>
              <w:widowControl/>
              <w:ind w:firstLine="326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>Храмы-памятники в Москве: Покровский собор (храм Василия Блажен</w:t>
            </w:r>
            <w:r w:rsidRPr="00F93633">
              <w:rPr>
                <w:rStyle w:val="FontStyle29"/>
              </w:rPr>
              <w:softHyphen/>
              <w:t xml:space="preserve">ного) на Красной площади, каменная шатровая церковь Вознесения в </w:t>
            </w:r>
            <w:proofErr w:type="gramStart"/>
            <w:r w:rsidRPr="00F93633">
              <w:rPr>
                <w:rStyle w:val="FontStyle29"/>
              </w:rPr>
              <w:t>Коло</w:t>
            </w:r>
            <w:r w:rsidRPr="00F93633">
              <w:rPr>
                <w:rStyle w:val="FontStyle29"/>
              </w:rPr>
              <w:softHyphen/>
              <w:t>менском</w:t>
            </w:r>
            <w:proofErr w:type="gramEnd"/>
            <w:r w:rsidRPr="00F93633">
              <w:rPr>
                <w:rStyle w:val="FontStyle29"/>
              </w:rPr>
              <w:t>. Памятники архитектуры в дру</w:t>
            </w:r>
            <w:r w:rsidRPr="00F93633">
              <w:rPr>
                <w:rStyle w:val="FontStyle29"/>
              </w:rPr>
              <w:softHyphen/>
              <w:t>гих городах.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Задание: </w:t>
            </w:r>
            <w:r w:rsidRPr="00F93633">
              <w:rPr>
                <w:rStyle w:val="FontStyle29"/>
              </w:rPr>
              <w:t>беседа-путешествие — зна</w:t>
            </w:r>
            <w:r w:rsidRPr="00F93633">
              <w:rPr>
                <w:rStyle w:val="FontStyle29"/>
              </w:rPr>
              <w:softHyphen/>
              <w:t>комство с исторической архитектурой города.</w:t>
            </w:r>
          </w:p>
          <w:p w:rsidR="00510385" w:rsidRPr="00F93633" w:rsidRDefault="00510385" w:rsidP="006D5679">
            <w:pPr>
              <w:pStyle w:val="Style6"/>
              <w:widowControl/>
              <w:ind w:firstLine="336"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Вариант задания: </w:t>
            </w:r>
            <w:r w:rsidRPr="00F93633">
              <w:rPr>
                <w:rStyle w:val="FontStyle29"/>
              </w:rPr>
              <w:t>живописное или графическое изображение древнерусского города (это особенно уместно, ес</w:t>
            </w:r>
            <w:r w:rsidRPr="00F93633">
              <w:rPr>
                <w:rStyle w:val="FontStyle29"/>
              </w:rPr>
              <w:softHyphen/>
              <w:t>ли на предыдущих уроках дети занима</w:t>
            </w:r>
            <w:r w:rsidRPr="00F93633">
              <w:rPr>
                <w:rStyle w:val="FontStyle29"/>
              </w:rPr>
              <w:softHyphen/>
              <w:t>лись постройкой).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гуашь, кисти, бумага или мелки, монотипия.</w:t>
            </w: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510385" w:rsidRPr="001F08F3" w:rsidRDefault="00510385" w:rsidP="006D5679">
            <w:pPr>
              <w:pStyle w:val="Style86"/>
              <w:widowControl/>
              <w:spacing w:line="240" w:lineRule="auto"/>
              <w:rPr>
                <w:rStyle w:val="FontStyle29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pStyle w:val="Style86"/>
              <w:widowControl/>
              <w:spacing w:line="240" w:lineRule="auto"/>
              <w:rPr>
                <w:rStyle w:val="FontStyle104"/>
                <w:b/>
                <w:sz w:val="20"/>
                <w:szCs w:val="20"/>
              </w:rPr>
            </w:pPr>
            <w:r w:rsidRPr="001F08F3">
              <w:rPr>
                <w:rStyle w:val="FontStyle29"/>
                <w:b/>
              </w:rPr>
              <w:t>Узорочье теремов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ind w:firstLine="355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Иметь представление </w:t>
            </w:r>
            <w:r w:rsidRPr="00F93633">
              <w:rPr>
                <w:rStyle w:val="FontStyle29"/>
              </w:rPr>
              <w:t>о развитии декора городских архитектурных построек и декоративном украшении ин</w:t>
            </w:r>
            <w:r w:rsidRPr="00F93633">
              <w:rPr>
                <w:rStyle w:val="FontStyle29"/>
              </w:rPr>
              <w:softHyphen/>
              <w:t>терьеров (теремных палат).</w:t>
            </w:r>
          </w:p>
          <w:p w:rsidR="00510385" w:rsidRPr="00F93633" w:rsidRDefault="00510385" w:rsidP="006D5679">
            <w:pPr>
              <w:pStyle w:val="Style6"/>
              <w:widowControl/>
              <w:ind w:firstLine="355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Различать </w:t>
            </w:r>
            <w:r w:rsidRPr="00F93633">
              <w:rPr>
                <w:rStyle w:val="FontStyle29"/>
              </w:rPr>
              <w:t>деятельность каждого из Братьев-Мастеров (Мастер Изображения, Мастер Украшения и Мастер По</w:t>
            </w:r>
            <w:r w:rsidRPr="00F93633">
              <w:rPr>
                <w:rStyle w:val="FontStyle29"/>
              </w:rPr>
              <w:softHyphen/>
              <w:t>стройки) при создании теремов и палат.</w:t>
            </w:r>
          </w:p>
          <w:p w:rsidR="00510385" w:rsidRPr="00510385" w:rsidRDefault="00510385" w:rsidP="00510385">
            <w:pPr>
              <w:pStyle w:val="Style6"/>
              <w:widowControl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0"/>
              </w:rPr>
              <w:t xml:space="preserve">Выражать в изображении </w:t>
            </w:r>
            <w:r w:rsidRPr="00F93633">
              <w:rPr>
                <w:rStyle w:val="FontStyle29"/>
              </w:rPr>
              <w:t>праздничную нарядность, узорочье интерь</w:t>
            </w:r>
            <w:r w:rsidRPr="00F93633">
              <w:rPr>
                <w:rStyle w:val="FontStyle29"/>
              </w:rPr>
              <w:softHyphen/>
              <w:t>ера терема (подготовка фона для сле</w:t>
            </w:r>
            <w:r w:rsidRPr="00F93633">
              <w:rPr>
                <w:rStyle w:val="FontStyle29"/>
              </w:rPr>
              <w:softHyphen/>
              <w:t>дующего задания).</w:t>
            </w: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5"/>
              <w:widowControl/>
              <w:spacing w:line="240" w:lineRule="auto"/>
              <w:rPr>
                <w:rStyle w:val="FontStyle29"/>
              </w:rPr>
            </w:pPr>
            <w:r w:rsidRPr="00F93633">
              <w:rPr>
                <w:rStyle w:val="FontStyle29"/>
              </w:rPr>
              <w:t>Рост и изменение назначения горо</w:t>
            </w:r>
            <w:r w:rsidRPr="00F93633">
              <w:rPr>
                <w:rStyle w:val="FontStyle29"/>
              </w:rPr>
              <w:softHyphen/>
              <w:t>дов — торговых и ремесленных цент</w:t>
            </w:r>
            <w:r w:rsidRPr="00F93633">
              <w:rPr>
                <w:rStyle w:val="FontStyle29"/>
              </w:rPr>
              <w:softHyphen/>
              <w:t>ров. Богатое украшение городских построек. Терема, княжеские дворцы, боярские палаты, городская усадьба. Их внутреннее убранство. Резные украшения и изразцы.</w:t>
            </w:r>
          </w:p>
          <w:p w:rsidR="00510385" w:rsidRPr="00F93633" w:rsidRDefault="00510385" w:rsidP="006D5679">
            <w:pPr>
              <w:pStyle w:val="Style6"/>
              <w:widowControl/>
              <w:ind w:firstLine="360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>Отражение природной красоты в ор</w:t>
            </w:r>
            <w:r w:rsidRPr="00F93633">
              <w:rPr>
                <w:rStyle w:val="FontStyle29"/>
              </w:rPr>
              <w:softHyphen/>
              <w:t>наментах (преобладание растительных мотивов). Сказочность и цветовое бо</w:t>
            </w:r>
            <w:r w:rsidRPr="00F93633">
              <w:rPr>
                <w:rStyle w:val="FontStyle29"/>
              </w:rPr>
              <w:softHyphen/>
              <w:t xml:space="preserve">гатство украшений. 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Задание: </w:t>
            </w:r>
            <w:r w:rsidRPr="00F93633">
              <w:rPr>
                <w:rStyle w:val="FontStyle29"/>
              </w:rPr>
              <w:t>изображение интерьера теремных палат.</w:t>
            </w:r>
          </w:p>
          <w:p w:rsidR="00510385" w:rsidRPr="00F93633" w:rsidRDefault="00510385" w:rsidP="006D5679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i/>
                <w:sz w:val="20"/>
                <w:szCs w:val="20"/>
              </w:rPr>
            </w:pPr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листы бумаги для пан</w:t>
            </w:r>
            <w:r w:rsidRPr="00F93633">
              <w:rPr>
                <w:rStyle w:val="FontStyle29"/>
              </w:rPr>
              <w:softHyphen/>
              <w:t>но (</w:t>
            </w:r>
            <w:proofErr w:type="gramStart"/>
            <w:r w:rsidRPr="00F93633">
              <w:rPr>
                <w:rStyle w:val="FontStyle29"/>
              </w:rPr>
              <w:t>бумага</w:t>
            </w:r>
            <w:proofErr w:type="gramEnd"/>
            <w:r w:rsidRPr="00F93633">
              <w:rPr>
                <w:rStyle w:val="FontStyle29"/>
              </w:rPr>
              <w:t xml:space="preserve"> тонированная или цветная), гуашь, кисти</w:t>
            </w: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15-16</w:t>
            </w:r>
          </w:p>
        </w:tc>
        <w:tc>
          <w:tcPr>
            <w:tcW w:w="1134" w:type="dxa"/>
          </w:tcPr>
          <w:p w:rsidR="00510385" w:rsidRPr="001F08F3" w:rsidRDefault="00510385" w:rsidP="006D5679">
            <w:pPr>
              <w:pStyle w:val="Style63"/>
              <w:widowControl/>
              <w:jc w:val="both"/>
              <w:rPr>
                <w:rStyle w:val="FontStyle29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pStyle w:val="Style63"/>
              <w:widowControl/>
              <w:jc w:val="both"/>
              <w:rPr>
                <w:rStyle w:val="FontStyle143"/>
                <w:sz w:val="20"/>
                <w:szCs w:val="20"/>
              </w:rPr>
            </w:pPr>
            <w:r w:rsidRPr="001F08F3">
              <w:rPr>
                <w:rStyle w:val="FontStyle29"/>
                <w:b/>
              </w:rPr>
              <w:t>Пир в теремных палатах (обобщение темы)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ind w:firstLine="355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Понимать </w:t>
            </w:r>
            <w:r w:rsidRPr="00F93633">
              <w:rPr>
                <w:rStyle w:val="FontStyle29"/>
              </w:rPr>
              <w:t>роль постройки, изобра</w:t>
            </w:r>
            <w:r w:rsidRPr="00F93633">
              <w:rPr>
                <w:rStyle w:val="FontStyle29"/>
              </w:rPr>
              <w:softHyphen/>
              <w:t>жения, украшения при создании образа древнерусского города.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30"/>
              </w:rPr>
              <w:lastRenderedPageBreak/>
              <w:t xml:space="preserve">Создавать </w:t>
            </w:r>
            <w:r w:rsidRPr="00F93633">
              <w:rPr>
                <w:rStyle w:val="FontStyle29"/>
              </w:rPr>
              <w:t>изображения на тему праздничного пира в теремных палатах.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Создавать </w:t>
            </w:r>
            <w:r w:rsidRPr="00F93633">
              <w:rPr>
                <w:rStyle w:val="FontStyle29"/>
              </w:rPr>
              <w:t>многофигурные компо</w:t>
            </w:r>
            <w:r w:rsidRPr="00F93633">
              <w:rPr>
                <w:rStyle w:val="FontStyle29"/>
              </w:rPr>
              <w:softHyphen/>
              <w:t>зиции в коллективных панно.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Сотрудничать </w:t>
            </w:r>
            <w:r w:rsidRPr="00F93633">
              <w:rPr>
                <w:rStyle w:val="FontStyle29"/>
              </w:rPr>
              <w:t>в процессе создания общей композиции.</w:t>
            </w:r>
          </w:p>
          <w:p w:rsidR="00510385" w:rsidRPr="00F93633" w:rsidRDefault="00510385" w:rsidP="006D5679">
            <w:pPr>
              <w:pStyle w:val="Style87"/>
              <w:widowControl/>
              <w:spacing w:line="240" w:lineRule="auto"/>
              <w:ind w:firstLine="336"/>
              <w:rPr>
                <w:rStyle w:val="FontStyle104"/>
                <w:sz w:val="20"/>
                <w:szCs w:val="20"/>
              </w:rPr>
            </w:pP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rPr>
                <w:rStyle w:val="FontStyle29"/>
              </w:rPr>
            </w:pPr>
            <w:r w:rsidRPr="00F93633">
              <w:rPr>
                <w:rStyle w:val="FontStyle29"/>
              </w:rPr>
              <w:lastRenderedPageBreak/>
              <w:t>Роль постройки, украшения и изображения в создании образа древнерус</w:t>
            </w:r>
            <w:r w:rsidRPr="00F93633">
              <w:rPr>
                <w:rStyle w:val="FontStyle29"/>
              </w:rPr>
              <w:softHyphen/>
              <w:t>ского города.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29"/>
              </w:rPr>
              <w:t xml:space="preserve">Праздник в интерьере царских или </w:t>
            </w:r>
            <w:r w:rsidRPr="00F93633">
              <w:rPr>
                <w:rStyle w:val="FontStyle29"/>
              </w:rPr>
              <w:lastRenderedPageBreak/>
              <w:t>княжеских палат: изображение участни</w:t>
            </w:r>
            <w:r w:rsidRPr="00F93633">
              <w:rPr>
                <w:rStyle w:val="FontStyle29"/>
              </w:rPr>
              <w:softHyphen/>
              <w:t>ков пира (бояре, боярыни, музыканты, царские стрельцы, прислужники); ков</w:t>
            </w:r>
            <w:r w:rsidRPr="00F93633">
              <w:rPr>
                <w:rStyle w:val="FontStyle29"/>
              </w:rPr>
              <w:softHyphen/>
              <w:t>ши и другая посуда на праздничных столах. Длиннополая боярская одежда с травяными узорами.</w:t>
            </w:r>
          </w:p>
          <w:p w:rsidR="00510385" w:rsidRPr="00F93633" w:rsidRDefault="00510385" w:rsidP="006D5679">
            <w:pPr>
              <w:pStyle w:val="Style6"/>
              <w:widowControl/>
              <w:ind w:firstLine="355"/>
              <w:rPr>
                <w:rStyle w:val="FontStyle29"/>
              </w:rPr>
            </w:pPr>
            <w:r w:rsidRPr="00F93633">
              <w:rPr>
                <w:rStyle w:val="FontStyle29"/>
              </w:rPr>
              <w:t>Стилистическое единство костюмов людей и облика архитектуры, убранства помещений.</w:t>
            </w:r>
          </w:p>
          <w:p w:rsidR="00510385" w:rsidRPr="00F93633" w:rsidRDefault="00510385" w:rsidP="006D5679">
            <w:pPr>
              <w:pStyle w:val="Style6"/>
              <w:widowControl/>
              <w:ind w:firstLine="355"/>
              <w:rPr>
                <w:rStyle w:val="FontStyle143"/>
                <w:sz w:val="20"/>
                <w:szCs w:val="20"/>
              </w:rPr>
            </w:pPr>
            <w:r w:rsidRPr="00F93633">
              <w:rPr>
                <w:rStyle w:val="FontStyle29"/>
              </w:rPr>
              <w:t>Значение старинной архитектуры для современного человека.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29"/>
                <w:i/>
              </w:rPr>
              <w:lastRenderedPageBreak/>
              <w:t xml:space="preserve">Задание: </w:t>
            </w:r>
            <w:r w:rsidRPr="00F93633">
              <w:rPr>
                <w:rStyle w:val="FontStyle29"/>
              </w:rPr>
              <w:t xml:space="preserve">создание праздничного панно «Пир в теремных палатах» как </w:t>
            </w:r>
            <w:r w:rsidRPr="00F93633">
              <w:rPr>
                <w:rStyle w:val="FontStyle29"/>
              </w:rPr>
              <w:lastRenderedPageBreak/>
              <w:t>обобщенного образа народной культуры (изображение и вклеивание персонажей, предметов; аппликация).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rPr>
                <w:rStyle w:val="FontStyle29"/>
              </w:rPr>
            </w:pPr>
            <w:r w:rsidRPr="00F93633">
              <w:rPr>
                <w:rStyle w:val="FontStyle29"/>
                <w:i/>
              </w:rPr>
              <w:t xml:space="preserve">Вариант задания: </w:t>
            </w:r>
            <w:r w:rsidRPr="00F93633">
              <w:rPr>
                <w:rStyle w:val="FontStyle29"/>
              </w:rPr>
              <w:t>индивидуальные изображения пира (гуашь)</w:t>
            </w:r>
          </w:p>
          <w:p w:rsidR="00510385" w:rsidRPr="00F93633" w:rsidRDefault="00510385" w:rsidP="006D5679">
            <w:pPr>
              <w:pStyle w:val="Style86"/>
              <w:widowControl/>
              <w:spacing w:line="240" w:lineRule="auto"/>
              <w:rPr>
                <w:rStyle w:val="FontStyle104"/>
                <w:i/>
                <w:sz w:val="20"/>
                <w:szCs w:val="20"/>
              </w:rPr>
            </w:pPr>
            <w:r w:rsidRPr="00F93633">
              <w:rPr>
                <w:rStyle w:val="FontStyle29"/>
                <w:i/>
              </w:rPr>
              <w:t xml:space="preserve">Материалы: </w:t>
            </w:r>
            <w:r w:rsidRPr="00F93633">
              <w:rPr>
                <w:rStyle w:val="FontStyle29"/>
              </w:rPr>
              <w:t>гуашь, кисти, бумага, ножницы, клей.</w:t>
            </w:r>
          </w:p>
        </w:tc>
      </w:tr>
      <w:tr w:rsidR="00510385" w:rsidRPr="00F93633" w:rsidTr="00510385">
        <w:tc>
          <w:tcPr>
            <w:tcW w:w="1864" w:type="dxa"/>
            <w:gridSpan w:val="3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7"/>
              <w:widowControl/>
              <w:spacing w:line="240" w:lineRule="auto"/>
              <w:rPr>
                <w:rStyle w:val="FontStyle30"/>
              </w:rPr>
            </w:pPr>
          </w:p>
        </w:tc>
        <w:tc>
          <w:tcPr>
            <w:tcW w:w="14297" w:type="dxa"/>
            <w:gridSpan w:val="5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7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0"/>
              </w:rPr>
              <w:t xml:space="preserve">Каждый народ — художник </w:t>
            </w:r>
            <w:r w:rsidRPr="00F93633">
              <w:rPr>
                <w:rStyle w:val="FontStyle45"/>
                <w:rFonts w:ascii="Times New Roman" w:hAnsi="Times New Roman" w:cs="Times New Roman"/>
                <w:sz w:val="20"/>
                <w:szCs w:val="20"/>
              </w:rPr>
              <w:t xml:space="preserve">(10 </w:t>
            </w:r>
            <w:r w:rsidRPr="00F93633">
              <w:rPr>
                <w:rStyle w:val="FontStyle30"/>
              </w:rPr>
              <w:t>ч)</w:t>
            </w: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17-19</w:t>
            </w:r>
          </w:p>
        </w:tc>
        <w:tc>
          <w:tcPr>
            <w:tcW w:w="1134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29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29"/>
                <w:b/>
              </w:rPr>
            </w:pPr>
            <w:r w:rsidRPr="00F93633">
              <w:rPr>
                <w:rStyle w:val="FontStyle29"/>
                <w:b/>
              </w:rPr>
              <w:t xml:space="preserve">Страна восходящего солнца. 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29"/>
                <w:b/>
              </w:rPr>
            </w:pPr>
            <w:r w:rsidRPr="00F93633">
              <w:rPr>
                <w:rStyle w:val="FontStyle29"/>
                <w:b/>
              </w:rPr>
              <w:t>Ветка сакуры.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29"/>
                <w:b/>
              </w:rPr>
            </w:pPr>
            <w:r w:rsidRPr="00F93633">
              <w:rPr>
                <w:rStyle w:val="FontStyle29"/>
                <w:b/>
              </w:rPr>
              <w:t>Портрет.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  <w:b/>
              </w:rPr>
              <w:t>Пейзаж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ind w:firstLine="355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Обрести знания </w:t>
            </w:r>
            <w:r w:rsidRPr="00F93633">
              <w:rPr>
                <w:rStyle w:val="FontStyle29"/>
              </w:rPr>
              <w:t>о многообразии представлений народов мира о красоте.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Иметь интерес </w:t>
            </w:r>
            <w:r w:rsidRPr="00F93633">
              <w:rPr>
                <w:rStyle w:val="FontStyle29"/>
              </w:rPr>
              <w:t>к иной и необычной художественной культуре.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Иметь представления </w:t>
            </w:r>
            <w:r w:rsidRPr="00F93633">
              <w:rPr>
                <w:rStyle w:val="FontStyle29"/>
              </w:rPr>
              <w:t>о целостности и внутренней обоснованности различных  художественных культур.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Воспринимать </w:t>
            </w:r>
            <w:r w:rsidRPr="00F93633">
              <w:rPr>
                <w:rStyle w:val="FontStyle29"/>
              </w:rPr>
              <w:t>эстетический харак</w:t>
            </w:r>
            <w:r w:rsidRPr="00F93633">
              <w:rPr>
                <w:rStyle w:val="FontStyle29"/>
              </w:rPr>
              <w:softHyphen/>
              <w:t>тер традиционного для Японии пони</w:t>
            </w:r>
            <w:r w:rsidRPr="00F93633">
              <w:rPr>
                <w:rStyle w:val="FontStyle29"/>
              </w:rPr>
              <w:softHyphen/>
              <w:t>мания красоты природы.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Иметь представление </w:t>
            </w:r>
            <w:r w:rsidRPr="00F93633">
              <w:rPr>
                <w:rStyle w:val="FontStyle29"/>
              </w:rPr>
              <w:t>об образе традиционных японских построек и конструкции здания храма (пагоды).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Сопоставлять </w:t>
            </w:r>
            <w:r w:rsidRPr="00F93633">
              <w:rPr>
                <w:rStyle w:val="FontStyle29"/>
              </w:rPr>
              <w:t>традиционные пред</w:t>
            </w:r>
            <w:r w:rsidRPr="00F93633">
              <w:rPr>
                <w:rStyle w:val="FontStyle29"/>
              </w:rPr>
              <w:softHyphen/>
              <w:t>ставления о красоте русской и япон</w:t>
            </w:r>
            <w:r w:rsidRPr="00F93633">
              <w:rPr>
                <w:rStyle w:val="FontStyle29"/>
              </w:rPr>
              <w:softHyphen/>
              <w:t>ской женщин.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Понимать </w:t>
            </w:r>
            <w:r w:rsidRPr="00F93633">
              <w:rPr>
                <w:rStyle w:val="FontStyle29"/>
              </w:rPr>
              <w:t>особенности изображе</w:t>
            </w:r>
            <w:r w:rsidRPr="00F93633">
              <w:rPr>
                <w:rStyle w:val="FontStyle29"/>
              </w:rPr>
              <w:softHyphen/>
              <w:t>ния, украшения и постройки в искус</w:t>
            </w:r>
            <w:r w:rsidRPr="00F93633">
              <w:rPr>
                <w:rStyle w:val="FontStyle29"/>
              </w:rPr>
              <w:softHyphen/>
              <w:t>стве Японии.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30"/>
              </w:rPr>
            </w:pPr>
            <w:r w:rsidRPr="00F93633">
              <w:rPr>
                <w:rStyle w:val="FontStyle30"/>
              </w:rPr>
              <w:t xml:space="preserve">Изображать природу через детали, характерные для японского искусства (ветки дерева с птичкой; цветок с бабочкой; трава с кузнечиками, стрекозами; ветка цветущей вишни на фоне тумана, дальних гор), развивать живописные и графические навыки. 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Создавать </w:t>
            </w:r>
            <w:r w:rsidRPr="00F93633">
              <w:rPr>
                <w:rStyle w:val="FontStyle29"/>
              </w:rPr>
              <w:t>женский образ в национальной одежде в традициях японского искусства.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Создавать </w:t>
            </w:r>
            <w:r w:rsidRPr="00F93633">
              <w:rPr>
                <w:rStyle w:val="FontStyle29"/>
              </w:rPr>
              <w:t>образ праздника в Япо</w:t>
            </w:r>
            <w:r w:rsidRPr="00F93633">
              <w:rPr>
                <w:rStyle w:val="FontStyle29"/>
              </w:rPr>
              <w:softHyphen/>
              <w:t>нии в коллективном панно.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Приобретать новые навыки </w:t>
            </w:r>
            <w:r w:rsidRPr="00F93633">
              <w:rPr>
                <w:rStyle w:val="FontStyle29"/>
              </w:rPr>
              <w:t xml:space="preserve">в изображении </w:t>
            </w:r>
            <w:r w:rsidRPr="00F93633">
              <w:rPr>
                <w:rStyle w:val="FontStyle29"/>
              </w:rPr>
              <w:lastRenderedPageBreak/>
              <w:t>природы и человека, новые конструктивные навыки, новые композиционные навыки.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Приобретать новые умения </w:t>
            </w:r>
            <w:r w:rsidRPr="00F93633">
              <w:rPr>
                <w:rStyle w:val="FontStyle29"/>
              </w:rPr>
              <w:t>в работе с выразительными средствами ху</w:t>
            </w:r>
            <w:r w:rsidRPr="00F93633">
              <w:rPr>
                <w:rStyle w:val="FontStyle29"/>
              </w:rPr>
              <w:softHyphen/>
              <w:t>дожественных материалов.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0"/>
              </w:rPr>
              <w:t xml:space="preserve">Осваивать </w:t>
            </w:r>
            <w:r w:rsidRPr="00F93633">
              <w:rPr>
                <w:rStyle w:val="FontStyle29"/>
              </w:rPr>
              <w:t>новые эстетические представления о поэтической красоте мира.</w:t>
            </w: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5"/>
              <w:widowControl/>
              <w:spacing w:line="240" w:lineRule="auto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lastRenderedPageBreak/>
              <w:t>Художественная культура Японии очень целостна, экзотична и в то же время вписана в современный мир.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Особое поклонение природе в япон</w:t>
            </w:r>
            <w:r w:rsidRPr="00F93633">
              <w:rPr>
                <w:rStyle w:val="FontStyle29"/>
              </w:rPr>
              <w:softHyphen/>
              <w:t>ской культуре. Умение видеть бесцен</w:t>
            </w:r>
            <w:r w:rsidRPr="00F93633">
              <w:rPr>
                <w:rStyle w:val="FontStyle29"/>
              </w:rPr>
              <w:softHyphen/>
              <w:t>ную красоту каждого маленького момен</w:t>
            </w:r>
            <w:r w:rsidRPr="00F93633">
              <w:rPr>
                <w:rStyle w:val="FontStyle29"/>
              </w:rPr>
              <w:softHyphen/>
              <w:t>та жизни, внимание к красоте деталей, их многозначность и символический смысл.</w:t>
            </w:r>
          </w:p>
          <w:p w:rsidR="00510385" w:rsidRPr="00F93633" w:rsidRDefault="00510385" w:rsidP="006D5679">
            <w:pPr>
              <w:pStyle w:val="Style6"/>
              <w:widowControl/>
              <w:ind w:firstLine="33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Японские рисунки-свитки. Искусство каллиграфии.</w:t>
            </w:r>
          </w:p>
          <w:p w:rsidR="00510385" w:rsidRPr="00F93633" w:rsidRDefault="00510385" w:rsidP="006D5679">
            <w:pPr>
              <w:pStyle w:val="Style6"/>
              <w:widowControl/>
              <w:ind w:firstLine="33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Японские сады. Традиции любования, созерцания природной красоты.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Традиционные постройки. Легкие сквозные конструкции построек с передвижными ширмами, отвечающие потребности быть в постоянном контакте с природой.</w:t>
            </w:r>
          </w:p>
          <w:p w:rsidR="00510385" w:rsidRPr="00F93633" w:rsidRDefault="00510385" w:rsidP="006D5679">
            <w:pPr>
              <w:pStyle w:val="Style6"/>
              <w:widowControl/>
              <w:ind w:firstLine="331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Храм-пагода. Изящная конструкция пагоды, напоминающая дерево.</w:t>
            </w:r>
          </w:p>
          <w:p w:rsidR="00510385" w:rsidRPr="00F93633" w:rsidRDefault="00510385" w:rsidP="006D5679">
            <w:pPr>
              <w:pStyle w:val="Style5"/>
              <w:widowControl/>
              <w:spacing w:line="240" w:lineRule="auto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Образ женской красоты — изящные ломкие линии, изобразительный орна</w:t>
            </w:r>
            <w:r w:rsidRPr="00F93633">
              <w:rPr>
                <w:rStyle w:val="FontStyle29"/>
              </w:rPr>
              <w:softHyphen/>
              <w:t>мент росписи японского платья-кимо</w:t>
            </w:r>
            <w:r w:rsidRPr="00F93633">
              <w:rPr>
                <w:rStyle w:val="FontStyle29"/>
              </w:rPr>
              <w:softHyphen/>
              <w:t>но, отсутствие интереса к индивидуаль</w:t>
            </w:r>
            <w:r w:rsidRPr="00F93633">
              <w:rPr>
                <w:rStyle w:val="FontStyle29"/>
              </w:rPr>
              <w:softHyphen/>
              <w:t>ности лица. Графичность, хрупкость и ритмическая асимметрия — характерные особенности японского искусства.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Традиционные праздники: «Праздник цветения вишни-сакуры», «Праз</w:t>
            </w:r>
            <w:r w:rsidRPr="00F93633">
              <w:rPr>
                <w:rStyle w:val="FontStyle29"/>
              </w:rPr>
              <w:softHyphen/>
              <w:t xml:space="preserve">дник </w:t>
            </w:r>
            <w:r w:rsidRPr="00F93633">
              <w:rPr>
                <w:rStyle w:val="FontStyle29"/>
              </w:rPr>
              <w:lastRenderedPageBreak/>
              <w:t>хризантем» и др.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>Особенности изображения, украше</w:t>
            </w:r>
            <w:r w:rsidRPr="00F93633">
              <w:rPr>
                <w:rStyle w:val="FontStyle29"/>
              </w:rPr>
              <w:softHyphen/>
              <w:t>ния и постройки в искусстве Японии.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lastRenderedPageBreak/>
              <w:t xml:space="preserve">Задание 1. </w:t>
            </w:r>
            <w:r w:rsidRPr="00F93633">
              <w:rPr>
                <w:rStyle w:val="FontStyle29"/>
              </w:rPr>
              <w:t>Изображение природы через характерные детали.</w:t>
            </w:r>
          </w:p>
          <w:p w:rsidR="00510385" w:rsidRPr="00F93633" w:rsidRDefault="00510385" w:rsidP="006D5679">
            <w:pPr>
              <w:pStyle w:val="Style6"/>
              <w:widowControl/>
              <w:ind w:firstLine="336"/>
              <w:jc w:val="both"/>
              <w:rPr>
                <w:rStyle w:val="FontStyle29"/>
              </w:rPr>
            </w:pPr>
            <w:proofErr w:type="gramStart"/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листы мягкой (можно оберточной) бумаги, обрезанные как свиток, акварель (или жидко взятая гу</w:t>
            </w:r>
            <w:r w:rsidRPr="00F93633">
              <w:rPr>
                <w:rStyle w:val="FontStyle29"/>
              </w:rPr>
              <w:softHyphen/>
              <w:t>ашь), тушь, мягкая кисть.</w:t>
            </w:r>
            <w:proofErr w:type="gramEnd"/>
          </w:p>
          <w:p w:rsidR="00510385" w:rsidRPr="00F93633" w:rsidRDefault="00510385" w:rsidP="006D5679">
            <w:pPr>
              <w:pStyle w:val="Style6"/>
              <w:widowControl/>
              <w:ind w:firstLine="336"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Задание 2. </w:t>
            </w:r>
            <w:r w:rsidRPr="00F93633">
              <w:rPr>
                <w:rStyle w:val="FontStyle29"/>
              </w:rPr>
              <w:t>Изображение японок в кимоно, передача характерных черт ли</w:t>
            </w:r>
            <w:r w:rsidRPr="00F93633">
              <w:rPr>
                <w:rStyle w:val="FontStyle29"/>
              </w:rPr>
              <w:softHyphen/>
              <w:t>ца, прически, волнообразного движе</w:t>
            </w:r>
            <w:r w:rsidRPr="00F93633">
              <w:rPr>
                <w:rStyle w:val="FontStyle29"/>
              </w:rPr>
              <w:softHyphen/>
              <w:t>ния фигуры.</w:t>
            </w:r>
          </w:p>
          <w:p w:rsidR="00510385" w:rsidRPr="00F93633" w:rsidRDefault="00510385" w:rsidP="006D5679">
            <w:pPr>
              <w:pStyle w:val="Style6"/>
              <w:widowControl/>
              <w:ind w:firstLine="336"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Вариант задания: </w:t>
            </w:r>
            <w:r w:rsidRPr="00F93633">
              <w:rPr>
                <w:rStyle w:val="FontStyle29"/>
              </w:rPr>
              <w:t xml:space="preserve">выполнение в объеме или </w:t>
            </w:r>
            <w:proofErr w:type="spellStart"/>
            <w:r w:rsidRPr="00F93633">
              <w:rPr>
                <w:rStyle w:val="FontStyle29"/>
              </w:rPr>
              <w:t>полуобъеме</w:t>
            </w:r>
            <w:proofErr w:type="spellEnd"/>
            <w:r w:rsidRPr="00F93633">
              <w:rPr>
                <w:rStyle w:val="FontStyle29"/>
              </w:rPr>
              <w:t xml:space="preserve"> бумажной куклы в кимоно.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Задание 3. </w:t>
            </w:r>
            <w:r w:rsidRPr="00F93633">
              <w:rPr>
                <w:rStyle w:val="FontStyle29"/>
              </w:rPr>
              <w:t>Создание коллективного панно «Праздник цветения вишни-саку</w:t>
            </w:r>
            <w:r w:rsidRPr="00F93633">
              <w:rPr>
                <w:rStyle w:val="FontStyle29"/>
              </w:rPr>
              <w:softHyphen/>
              <w:t>ры» или «Праздник хризантем» (плос</w:t>
            </w:r>
            <w:r w:rsidRPr="00F93633">
              <w:rPr>
                <w:rStyle w:val="FontStyle29"/>
              </w:rPr>
              <w:softHyphen/>
              <w:t>костной или пространственный коллаж).</w:t>
            </w:r>
          </w:p>
          <w:p w:rsidR="00510385" w:rsidRPr="00F93633" w:rsidRDefault="00510385" w:rsidP="006D5679">
            <w:pPr>
              <w:pStyle w:val="Style6"/>
              <w:widowControl/>
              <w:ind w:firstLine="336"/>
              <w:jc w:val="both"/>
              <w:rPr>
                <w:rStyle w:val="FontStyle29"/>
              </w:rPr>
            </w:pPr>
            <w:proofErr w:type="gramStart"/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большие листы бумаги, гуашь или акварель, пастель, каран</w:t>
            </w:r>
            <w:r w:rsidRPr="00F93633">
              <w:rPr>
                <w:rStyle w:val="FontStyle29"/>
              </w:rPr>
              <w:softHyphen/>
              <w:t>даши, ножницы, клей.</w:t>
            </w:r>
            <w:proofErr w:type="gramEnd"/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10385" w:rsidRPr="00F93633" w:rsidTr="00510385">
        <w:trPr>
          <w:trHeight w:val="2709"/>
        </w:trPr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1134" w:type="dxa"/>
          </w:tcPr>
          <w:p w:rsidR="00510385" w:rsidRPr="001F08F3" w:rsidRDefault="00510385" w:rsidP="006D5679">
            <w:pPr>
              <w:pStyle w:val="af0"/>
              <w:spacing w:line="240" w:lineRule="auto"/>
              <w:ind w:firstLine="0"/>
              <w:jc w:val="left"/>
              <w:rPr>
                <w:rStyle w:val="FontStyle29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pStyle w:val="af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F08F3">
              <w:rPr>
                <w:rStyle w:val="FontStyle29"/>
                <w:b/>
              </w:rPr>
              <w:t>Народы гор и степей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Понимать </w:t>
            </w:r>
            <w:r w:rsidRPr="00F93633">
              <w:rPr>
                <w:rStyle w:val="FontStyle29"/>
              </w:rPr>
              <w:t xml:space="preserve">и </w:t>
            </w:r>
            <w:r w:rsidRPr="00F93633">
              <w:rPr>
                <w:rStyle w:val="FontStyle30"/>
              </w:rPr>
              <w:t xml:space="preserve">объяснять </w:t>
            </w:r>
            <w:r w:rsidRPr="00F93633">
              <w:rPr>
                <w:rStyle w:val="FontStyle29"/>
              </w:rPr>
              <w:t>разнообра</w:t>
            </w:r>
            <w:r w:rsidRPr="00F93633">
              <w:rPr>
                <w:rStyle w:val="FontStyle29"/>
              </w:rPr>
              <w:softHyphen/>
              <w:t>зие и красоту природы различных ре</w:t>
            </w:r>
            <w:r w:rsidRPr="00F93633">
              <w:rPr>
                <w:rStyle w:val="FontStyle29"/>
              </w:rPr>
              <w:softHyphen/>
              <w:t>гионов нашей страны, способность че</w:t>
            </w:r>
            <w:r w:rsidRPr="00F93633">
              <w:rPr>
                <w:rStyle w:val="FontStyle29"/>
              </w:rPr>
              <w:softHyphen/>
              <w:t>ловека, живя в самых разных природных условиях, создавать свою самобытную художественную культуру.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Изображать </w:t>
            </w:r>
            <w:r w:rsidRPr="00F93633">
              <w:rPr>
                <w:rStyle w:val="FontStyle29"/>
              </w:rPr>
              <w:t xml:space="preserve">сцены жизни людей в степи и в горах, </w:t>
            </w:r>
            <w:r w:rsidRPr="00F93633">
              <w:rPr>
                <w:rStyle w:val="FontStyle30"/>
              </w:rPr>
              <w:t xml:space="preserve">передавать </w:t>
            </w:r>
            <w:r w:rsidRPr="00F93633">
              <w:rPr>
                <w:rStyle w:val="FontStyle29"/>
              </w:rPr>
              <w:t>красоту пустых пространств и величия горного пейзажа.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0"/>
              </w:rPr>
              <w:t xml:space="preserve">Овладевать </w:t>
            </w:r>
            <w:r w:rsidRPr="00F93633">
              <w:rPr>
                <w:rStyle w:val="FontStyle29"/>
              </w:rPr>
              <w:t>живописными навыка</w:t>
            </w:r>
            <w:r w:rsidRPr="00F93633">
              <w:rPr>
                <w:rStyle w:val="FontStyle29"/>
              </w:rPr>
              <w:softHyphen/>
              <w:t>ми в процессе создания самостоятель</w:t>
            </w:r>
            <w:r w:rsidRPr="00F93633">
              <w:rPr>
                <w:rStyle w:val="FontStyle29"/>
              </w:rPr>
              <w:softHyphen/>
              <w:t>ной творческой работы.</w:t>
            </w: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Разнообразие природы нашей планеты и способность человека жить в са</w:t>
            </w:r>
            <w:r w:rsidRPr="00F93633">
              <w:rPr>
                <w:rStyle w:val="FontStyle29"/>
              </w:rPr>
              <w:softHyphen/>
              <w:t>мых разных природных условиях. Связь художественного образа культуры с при</w:t>
            </w:r>
            <w:r w:rsidRPr="00F93633">
              <w:rPr>
                <w:rStyle w:val="FontStyle29"/>
              </w:rPr>
              <w:softHyphen/>
              <w:t>родными условиями жизни народа. Изобретательность человека в построе</w:t>
            </w:r>
            <w:r w:rsidRPr="00F93633">
              <w:rPr>
                <w:rStyle w:val="FontStyle29"/>
              </w:rPr>
              <w:softHyphen/>
              <w:t>нии своего мира.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Поселения в горах. Растущие вверх каменные постройки с плоскими кры</w:t>
            </w:r>
            <w:r w:rsidRPr="00F93633">
              <w:rPr>
                <w:rStyle w:val="FontStyle29"/>
              </w:rPr>
              <w:softHyphen/>
              <w:t>шами. Крепостной характер поселений. Традиции, род занятий людей; костюм и орнаменты.</w:t>
            </w:r>
          </w:p>
          <w:p w:rsidR="00510385" w:rsidRPr="00F93633" w:rsidRDefault="00510385" w:rsidP="006D5679">
            <w:pPr>
              <w:pStyle w:val="Style6"/>
              <w:widowControl/>
              <w:ind w:firstLine="33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>Художественные традиции в культуре народов степей. Юрта как произведение архитектуры. Образ степного мира в конструкции юрты. Утварь и ко</w:t>
            </w:r>
            <w:r w:rsidRPr="00F93633">
              <w:rPr>
                <w:rStyle w:val="FontStyle29"/>
              </w:rPr>
              <w:softHyphen/>
              <w:t>жаная посуда. Орнамент и его значе</w:t>
            </w:r>
            <w:r w:rsidRPr="00F93633">
              <w:rPr>
                <w:rStyle w:val="FontStyle29"/>
              </w:rPr>
              <w:softHyphen/>
              <w:t>ние; природные мотивы орнамента, его связь с разнотравным ковром степи.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Задание: </w:t>
            </w:r>
            <w:r w:rsidRPr="00F93633">
              <w:rPr>
                <w:rStyle w:val="FontStyle29"/>
              </w:rPr>
              <w:t>изображение жизни в степи и красоты пустых пространств (раз</w:t>
            </w:r>
            <w:r w:rsidRPr="00F93633">
              <w:rPr>
                <w:rStyle w:val="FontStyle29"/>
              </w:rPr>
              <w:softHyphen/>
              <w:t>витие живописных навыков).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гуашь, кисти, бумага.</w:t>
            </w:r>
          </w:p>
        </w:tc>
      </w:tr>
      <w:tr w:rsidR="00510385" w:rsidRPr="00F93633" w:rsidTr="00510385">
        <w:trPr>
          <w:trHeight w:val="60"/>
        </w:trPr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</w:tcPr>
          <w:p w:rsidR="00510385" w:rsidRPr="001F08F3" w:rsidRDefault="00510385" w:rsidP="006D5679">
            <w:pPr>
              <w:pStyle w:val="af0"/>
              <w:spacing w:line="240" w:lineRule="auto"/>
              <w:ind w:firstLine="0"/>
              <w:rPr>
                <w:rStyle w:val="FontStyle29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pStyle w:val="af0"/>
              <w:spacing w:line="240" w:lineRule="auto"/>
              <w:ind w:firstLine="0"/>
              <w:rPr>
                <w:sz w:val="20"/>
                <w:szCs w:val="20"/>
              </w:rPr>
            </w:pPr>
            <w:r w:rsidRPr="001F08F3">
              <w:rPr>
                <w:rStyle w:val="FontStyle29"/>
                <w:b/>
              </w:rPr>
              <w:t>Города в пустыне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Характеризовать </w:t>
            </w:r>
            <w:r w:rsidRPr="00F93633">
              <w:rPr>
                <w:rStyle w:val="FontStyle29"/>
              </w:rPr>
              <w:t>особенности художественной культуры Средней Азии.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Объяснять </w:t>
            </w:r>
            <w:r w:rsidRPr="00F93633">
              <w:rPr>
                <w:rStyle w:val="FontStyle29"/>
              </w:rPr>
              <w:t>связь архитектурных по</w:t>
            </w:r>
            <w:r w:rsidRPr="00F93633">
              <w:rPr>
                <w:rStyle w:val="FontStyle29"/>
              </w:rPr>
              <w:softHyphen/>
              <w:t>строек с особенностями природы и при</w:t>
            </w:r>
            <w:r w:rsidRPr="00F93633">
              <w:rPr>
                <w:rStyle w:val="FontStyle29"/>
              </w:rPr>
              <w:softHyphen/>
              <w:t>родных материалов.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Создавать </w:t>
            </w:r>
            <w:r w:rsidRPr="00F93633">
              <w:rPr>
                <w:rStyle w:val="FontStyle29"/>
              </w:rPr>
              <w:t>образ древнего средне</w:t>
            </w:r>
            <w:r w:rsidRPr="00F93633">
              <w:rPr>
                <w:rStyle w:val="FontStyle29"/>
              </w:rPr>
              <w:softHyphen/>
              <w:t>азиатского города.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Овладевать </w:t>
            </w:r>
            <w:r w:rsidRPr="00F93633">
              <w:rPr>
                <w:rStyle w:val="FontStyle29"/>
              </w:rPr>
              <w:t>навыками конструиро</w:t>
            </w:r>
            <w:r w:rsidRPr="00F93633">
              <w:rPr>
                <w:rStyle w:val="FontStyle29"/>
              </w:rPr>
              <w:softHyphen/>
              <w:t>вания из бумаги и орнаментальной гра</w:t>
            </w:r>
            <w:r w:rsidRPr="00F93633">
              <w:rPr>
                <w:rStyle w:val="FontStyle29"/>
              </w:rPr>
              <w:softHyphen/>
              <w:t>фики.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Города в пустыне. Мощные портально-купольные постройки с толстыми стенами из глины, их сходство со ста</w:t>
            </w:r>
            <w:r w:rsidRPr="00F93633">
              <w:rPr>
                <w:rStyle w:val="FontStyle29"/>
              </w:rPr>
              <w:softHyphen/>
              <w:t>ном кочевников. Глина — главный строительный материал. Крепостные стены.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Здание мечети: купол, торжественно украшенный огромный вход — пор</w:t>
            </w:r>
            <w:r w:rsidRPr="00F93633">
              <w:rPr>
                <w:rStyle w:val="FontStyle29"/>
              </w:rPr>
              <w:softHyphen/>
              <w:t>тал. Минареты. Мавзолеи.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Орнаментальный характер культуры. Лазурные узорчатые изразцы. Сплошная вязь орнаментов и ограничения на изображения людей.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 xml:space="preserve">Торговая площадь — самое </w:t>
            </w:r>
            <w:r w:rsidRPr="00F93633">
              <w:rPr>
                <w:rStyle w:val="FontStyle29"/>
              </w:rPr>
              <w:lastRenderedPageBreak/>
              <w:t>многолюдное место города.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ind w:firstLine="336"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lastRenderedPageBreak/>
              <w:t xml:space="preserve">Задание: </w:t>
            </w:r>
            <w:r w:rsidRPr="00F93633">
              <w:rPr>
                <w:rStyle w:val="FontStyle29"/>
              </w:rPr>
              <w:t>создание образа древнего среднеазиатского города (аппликация на цветной бумаге или макет основных архитектурных построек).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цветная бумага, мелки, ножницы, клей.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10385" w:rsidRPr="00F93633" w:rsidTr="00510385">
        <w:trPr>
          <w:trHeight w:val="6560"/>
        </w:trPr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22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23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134" w:type="dxa"/>
          </w:tcPr>
          <w:p w:rsidR="00510385" w:rsidRPr="001F08F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29"/>
                <w:rFonts w:eastAsia="Times New Roman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1F08F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29"/>
                <w:rFonts w:eastAsia="Times New Roman"/>
                <w:b/>
              </w:rPr>
            </w:pPr>
            <w:r w:rsidRPr="001F08F3">
              <w:rPr>
                <w:rStyle w:val="FontStyle29"/>
                <w:rFonts w:eastAsia="Times New Roman"/>
                <w:b/>
              </w:rPr>
              <w:t>Древняя Эллада.</w:t>
            </w:r>
          </w:p>
          <w:p w:rsidR="00510385" w:rsidRPr="001F08F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29"/>
                <w:rFonts w:eastAsia="Times New Roman"/>
                <w:b/>
              </w:rPr>
            </w:pPr>
            <w:r w:rsidRPr="001F08F3">
              <w:rPr>
                <w:rStyle w:val="FontStyle29"/>
                <w:rFonts w:eastAsia="Times New Roman"/>
                <w:b/>
              </w:rPr>
              <w:t>Образ греческой природы.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Fonts w:ascii="Times New Roman" w:hAnsi="Times New Roman"/>
                <w:b/>
                <w:sz w:val="20"/>
                <w:szCs w:val="20"/>
              </w:rPr>
              <w:t>Красота построения человеческого тела.</w:t>
            </w:r>
          </w:p>
          <w:p w:rsidR="00510385" w:rsidRPr="00F93633" w:rsidRDefault="00510385" w:rsidP="006D5679">
            <w:pPr>
              <w:pStyle w:val="afa"/>
              <w:rPr>
                <w:b/>
                <w:sz w:val="20"/>
                <w:szCs w:val="20"/>
              </w:rPr>
            </w:pPr>
            <w:r w:rsidRPr="00F93633">
              <w:rPr>
                <w:b/>
                <w:sz w:val="20"/>
                <w:szCs w:val="20"/>
              </w:rPr>
              <w:t>Искусство греческой вазописи.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Эстетически воспринимать </w:t>
            </w:r>
            <w:r w:rsidRPr="00F93633">
              <w:rPr>
                <w:rStyle w:val="FontStyle29"/>
              </w:rPr>
              <w:t xml:space="preserve">произведения искусства Древней Греции, </w:t>
            </w:r>
            <w:r w:rsidRPr="00F93633">
              <w:rPr>
                <w:rStyle w:val="FontStyle30"/>
              </w:rPr>
              <w:t xml:space="preserve">выражать </w:t>
            </w:r>
            <w:r w:rsidRPr="00F93633">
              <w:rPr>
                <w:rStyle w:val="FontStyle29"/>
              </w:rPr>
              <w:t>свое отношение к ним.</w:t>
            </w:r>
          </w:p>
          <w:p w:rsidR="00510385" w:rsidRPr="00F93633" w:rsidRDefault="00510385" w:rsidP="006D5679">
            <w:pPr>
              <w:pStyle w:val="Style5"/>
              <w:widowControl/>
              <w:spacing w:line="240" w:lineRule="auto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Уметь отличать </w:t>
            </w:r>
            <w:r w:rsidRPr="00F93633">
              <w:rPr>
                <w:rStyle w:val="FontStyle29"/>
              </w:rPr>
              <w:t>древнегреческие скульптурные и архитектурные произведения.</w:t>
            </w:r>
          </w:p>
          <w:p w:rsidR="00510385" w:rsidRPr="00F93633" w:rsidRDefault="00510385" w:rsidP="006D5679">
            <w:pPr>
              <w:pStyle w:val="Style6"/>
              <w:widowControl/>
              <w:ind w:firstLine="355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Уметь характеризовать </w:t>
            </w:r>
            <w:r w:rsidRPr="00F93633">
              <w:rPr>
                <w:rStyle w:val="FontStyle29"/>
              </w:rPr>
              <w:t>отличительные черты и конструктивные эле</w:t>
            </w:r>
            <w:r w:rsidRPr="00F93633">
              <w:rPr>
                <w:rStyle w:val="FontStyle29"/>
              </w:rPr>
              <w:softHyphen/>
              <w:t>менты древнегреческого храма, измене</w:t>
            </w:r>
            <w:r w:rsidRPr="00F93633">
              <w:rPr>
                <w:rStyle w:val="FontStyle29"/>
              </w:rPr>
              <w:softHyphen/>
              <w:t>ние образа при изменении пропорций постройки.</w:t>
            </w:r>
          </w:p>
          <w:p w:rsidR="00510385" w:rsidRPr="00F93633" w:rsidRDefault="00510385" w:rsidP="006D5679">
            <w:pPr>
              <w:pStyle w:val="Style6"/>
              <w:widowControl/>
              <w:ind w:firstLine="355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Моделировать </w:t>
            </w:r>
            <w:r w:rsidRPr="00F93633">
              <w:rPr>
                <w:rStyle w:val="FontStyle29"/>
              </w:rPr>
              <w:t>из бумаги конструк</w:t>
            </w:r>
            <w:r w:rsidRPr="00F93633">
              <w:rPr>
                <w:rStyle w:val="FontStyle29"/>
              </w:rPr>
              <w:softHyphen/>
              <w:t>цию греческих храмов.</w:t>
            </w:r>
          </w:p>
          <w:p w:rsidR="00510385" w:rsidRPr="00F93633" w:rsidRDefault="00510385" w:rsidP="006D5679">
            <w:pPr>
              <w:pStyle w:val="Style6"/>
              <w:widowControl/>
              <w:ind w:firstLine="355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Осваивать </w:t>
            </w:r>
            <w:r w:rsidRPr="00F93633">
              <w:rPr>
                <w:rStyle w:val="FontStyle29"/>
              </w:rPr>
              <w:t>основы конструкции, соотношение основных пропорций фигуры человека.</w:t>
            </w:r>
          </w:p>
          <w:p w:rsidR="00510385" w:rsidRPr="00F93633" w:rsidRDefault="00510385" w:rsidP="006D5679">
            <w:pPr>
              <w:pStyle w:val="Style6"/>
              <w:widowControl/>
              <w:ind w:firstLine="355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Изображать </w:t>
            </w:r>
            <w:r w:rsidRPr="00F93633">
              <w:rPr>
                <w:rStyle w:val="FontStyle29"/>
              </w:rPr>
              <w:t>олимпийских спортсменов (фигуры в движении) и участ</w:t>
            </w:r>
            <w:r w:rsidRPr="00F93633">
              <w:rPr>
                <w:rStyle w:val="FontStyle29"/>
              </w:rPr>
              <w:softHyphen/>
              <w:t>ников праздничного шествия (фигуры в традиционных одеждах).</w:t>
            </w:r>
          </w:p>
          <w:p w:rsidR="00510385" w:rsidRPr="00F93633" w:rsidRDefault="00510385" w:rsidP="00510385">
            <w:pPr>
              <w:pStyle w:val="Style6"/>
              <w:widowControl/>
              <w:ind w:firstLine="35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0"/>
              </w:rPr>
              <w:t xml:space="preserve">Создавать </w:t>
            </w:r>
            <w:r w:rsidRPr="00F93633">
              <w:rPr>
                <w:rStyle w:val="FontStyle29"/>
              </w:rPr>
              <w:t>коллективные панно на тему древнегреческих праздников.</w:t>
            </w: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ind w:firstLine="33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Особое значение искусства Древней Греции для культуры Европы и России.</w:t>
            </w:r>
          </w:p>
          <w:p w:rsidR="00510385" w:rsidRPr="00F93633" w:rsidRDefault="00510385" w:rsidP="006D5679">
            <w:pPr>
              <w:pStyle w:val="Style5"/>
              <w:widowControl/>
              <w:spacing w:line="240" w:lineRule="auto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Образ греческой природы. Мифоло</w:t>
            </w:r>
            <w:r w:rsidRPr="00F93633">
              <w:rPr>
                <w:rStyle w:val="FontStyle29"/>
              </w:rPr>
              <w:softHyphen/>
              <w:t>гические представления древних греков. Воплощение в представлениях о богах образа прекрасного человека: красота его тела, смелость, воля и сила разума.</w:t>
            </w:r>
          </w:p>
          <w:p w:rsidR="00510385" w:rsidRPr="00F93633" w:rsidRDefault="00510385" w:rsidP="006D5679">
            <w:pPr>
              <w:pStyle w:val="Style6"/>
              <w:widowControl/>
              <w:ind w:firstLine="331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Древнегреческий храм и его соразмерность, гармония с природой. Храм как совершенное произведение разума человека и украшение пейзажа. Кон</w:t>
            </w:r>
            <w:r w:rsidRPr="00F93633">
              <w:rPr>
                <w:rStyle w:val="FontStyle29"/>
              </w:rPr>
              <w:softHyphen/>
              <w:t>струкция храма. Древнегреческий ордер и его типы. Афинский Акрополь — главный памятник греческой культуры. Гармоническое согласие всех видов ис</w:t>
            </w:r>
            <w:r w:rsidRPr="00F93633">
              <w:rPr>
                <w:rStyle w:val="FontStyle29"/>
              </w:rPr>
              <w:softHyphen/>
              <w:t>кусств в едином ансамбле.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Конструктивность в греческом понимании красоты мира. Роль пропор</w:t>
            </w:r>
            <w:r w:rsidRPr="00F93633">
              <w:rPr>
                <w:rStyle w:val="FontStyle29"/>
              </w:rPr>
              <w:softHyphen/>
              <w:t>ций в образе построек.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Красота построения человеческого тела — «архитектура» тела, воспетая гре</w:t>
            </w:r>
            <w:r w:rsidRPr="00F93633">
              <w:rPr>
                <w:rStyle w:val="FontStyle29"/>
              </w:rPr>
              <w:softHyphen/>
              <w:t>ками. Скульптура. Восхищение гармо</w:t>
            </w:r>
            <w:r w:rsidRPr="00F93633">
              <w:rPr>
                <w:rStyle w:val="FontStyle29"/>
              </w:rPr>
              <w:softHyphen/>
              <w:t>ничным человеком — особенность ми</w:t>
            </w:r>
            <w:r w:rsidRPr="00F93633">
              <w:rPr>
                <w:rStyle w:val="FontStyle29"/>
              </w:rPr>
              <w:softHyphen/>
              <w:t>ропонимания.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Искусство греческой вазописи. Рас</w:t>
            </w:r>
            <w:r w:rsidRPr="00F93633">
              <w:rPr>
                <w:rStyle w:val="FontStyle29"/>
              </w:rPr>
              <w:softHyphen/>
              <w:t>сказ о повседневной жизни.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 xml:space="preserve">Праздники: Олимпийские игры, праздник </w:t>
            </w:r>
            <w:proofErr w:type="gramStart"/>
            <w:r w:rsidRPr="00F93633">
              <w:rPr>
                <w:rStyle w:val="FontStyle29"/>
              </w:rPr>
              <w:t>Великих</w:t>
            </w:r>
            <w:proofErr w:type="gramEnd"/>
            <w:r w:rsidRPr="00F93633">
              <w:rPr>
                <w:rStyle w:val="FontStyle29"/>
              </w:rPr>
              <w:t xml:space="preserve"> </w:t>
            </w:r>
            <w:proofErr w:type="spellStart"/>
            <w:r w:rsidRPr="00F93633">
              <w:rPr>
                <w:rStyle w:val="FontStyle29"/>
              </w:rPr>
              <w:t>Панафиней</w:t>
            </w:r>
            <w:proofErr w:type="spellEnd"/>
            <w:r w:rsidRPr="00F93633">
              <w:rPr>
                <w:rStyle w:val="FontStyle29"/>
              </w:rPr>
              <w:t>. Особенности изображения, украше</w:t>
            </w:r>
            <w:r w:rsidRPr="00F93633">
              <w:rPr>
                <w:rStyle w:val="FontStyle29"/>
              </w:rPr>
              <w:softHyphen/>
              <w:t>ния и постройки в искусстве древних греков.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Задание: </w:t>
            </w:r>
            <w:r w:rsidRPr="00F93633">
              <w:rPr>
                <w:rStyle w:val="FontStyle29"/>
              </w:rPr>
              <w:t>изображение греческих храмов (</w:t>
            </w:r>
            <w:proofErr w:type="spellStart"/>
            <w:r w:rsidRPr="00F93633">
              <w:rPr>
                <w:rStyle w:val="FontStyle29"/>
              </w:rPr>
              <w:t>полуобъемные</w:t>
            </w:r>
            <w:proofErr w:type="spellEnd"/>
            <w:r w:rsidRPr="00F93633">
              <w:rPr>
                <w:rStyle w:val="FontStyle29"/>
              </w:rPr>
              <w:t xml:space="preserve"> или плоские ап</w:t>
            </w:r>
            <w:r w:rsidRPr="00F93633">
              <w:rPr>
                <w:rStyle w:val="FontStyle29"/>
              </w:rPr>
              <w:softHyphen/>
              <w:t>пликации) для панно или объемное моделирование из бумаги; изображение фигур олимпийских спортсменов и участников праздничного шествия; соз</w:t>
            </w:r>
            <w:r w:rsidRPr="00F93633">
              <w:rPr>
                <w:rStyle w:val="FontStyle29"/>
              </w:rPr>
              <w:softHyphen/>
              <w:t>дание коллективного панно «Древне</w:t>
            </w:r>
            <w:r w:rsidRPr="00F93633">
              <w:rPr>
                <w:rStyle w:val="FontStyle29"/>
              </w:rPr>
              <w:softHyphen/>
              <w:t>греческий праздник» (пейзаж, храмовые постройки, праздничное шествие или Олимпийские игры).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бумага, ножницы, клей; гуашь, кисти.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</w:tcPr>
          <w:p w:rsidR="00510385" w:rsidRPr="001F08F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29"/>
                <w:rFonts w:eastAsia="Times New Roman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29"/>
                <w:rFonts w:eastAsia="Times New Roman"/>
                <w:b/>
              </w:rPr>
              <w:t>Европейские города Средневековья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Видеть </w:t>
            </w:r>
            <w:r w:rsidRPr="00F93633">
              <w:rPr>
                <w:rStyle w:val="FontStyle29"/>
              </w:rPr>
              <w:t xml:space="preserve">и </w:t>
            </w:r>
            <w:r w:rsidRPr="00F93633">
              <w:rPr>
                <w:rStyle w:val="FontStyle30"/>
              </w:rPr>
              <w:t xml:space="preserve">объяснять </w:t>
            </w:r>
            <w:r w:rsidRPr="00F93633">
              <w:rPr>
                <w:rStyle w:val="FontStyle29"/>
              </w:rPr>
              <w:t>единство форм костюма и архитектуры, общее в их конструкции и украшениях.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Использовать </w:t>
            </w:r>
            <w:r w:rsidRPr="00F93633">
              <w:rPr>
                <w:rStyle w:val="FontStyle29"/>
              </w:rPr>
              <w:t>выразительные возможности пропорций в практической творческой работе.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Создавать </w:t>
            </w:r>
            <w:r w:rsidRPr="00F93633">
              <w:rPr>
                <w:rStyle w:val="FontStyle29"/>
              </w:rPr>
              <w:t>коллективное панно.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Использовать </w:t>
            </w:r>
            <w:r w:rsidRPr="00F93633">
              <w:rPr>
                <w:rStyle w:val="FontStyle29"/>
              </w:rPr>
              <w:t xml:space="preserve">и </w:t>
            </w:r>
            <w:r w:rsidRPr="00F93633">
              <w:rPr>
                <w:rStyle w:val="FontStyle30"/>
              </w:rPr>
              <w:t xml:space="preserve">развивать </w:t>
            </w:r>
            <w:r w:rsidRPr="00F93633">
              <w:rPr>
                <w:rStyle w:val="FontStyle29"/>
              </w:rPr>
              <w:t>навыки конструирования из бумаги (фасад храма).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Развивать </w:t>
            </w:r>
            <w:r w:rsidRPr="00F93633">
              <w:rPr>
                <w:rStyle w:val="FontStyle29"/>
              </w:rPr>
              <w:t>навыки изображения человека в условиях новой образной си</w:t>
            </w:r>
            <w:r w:rsidRPr="00F93633">
              <w:rPr>
                <w:rStyle w:val="FontStyle29"/>
              </w:rPr>
              <w:softHyphen/>
              <w:t>стемы.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lastRenderedPageBreak/>
              <w:t>Образ готических городов средневе</w:t>
            </w:r>
            <w:r w:rsidRPr="00F93633">
              <w:rPr>
                <w:rStyle w:val="FontStyle29"/>
              </w:rPr>
              <w:softHyphen/>
              <w:t>ковой Европы. Узкие улицы и сплош</w:t>
            </w:r>
            <w:r w:rsidRPr="00F93633">
              <w:rPr>
                <w:rStyle w:val="FontStyle29"/>
              </w:rPr>
              <w:softHyphen/>
              <w:t>ные фасады каменных домов.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Образ готического храма. Его вели</w:t>
            </w:r>
            <w:r w:rsidRPr="00F93633">
              <w:rPr>
                <w:rStyle w:val="FontStyle29"/>
              </w:rPr>
              <w:softHyphen/>
              <w:t>чие и устремленность вверх. Готиче</w:t>
            </w:r>
            <w:r w:rsidRPr="00F93633">
              <w:rPr>
                <w:rStyle w:val="FontStyle29"/>
              </w:rPr>
              <w:softHyphen/>
              <w:t>ские витражи и производимое ими впе</w:t>
            </w:r>
            <w:r w:rsidRPr="00F93633">
              <w:rPr>
                <w:rStyle w:val="FontStyle29"/>
              </w:rPr>
              <w:softHyphen/>
              <w:t>чатление. Портал храма. Средневековая скульптура.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Ратуша и центральная площадь го</w:t>
            </w:r>
            <w:r w:rsidRPr="00F93633">
              <w:rPr>
                <w:rStyle w:val="FontStyle29"/>
              </w:rPr>
              <w:softHyphen/>
              <w:t>рода.</w:t>
            </w:r>
          </w:p>
          <w:p w:rsidR="00510385" w:rsidRPr="00F93633" w:rsidRDefault="00510385" w:rsidP="006D5679">
            <w:pPr>
              <w:pStyle w:val="Style5"/>
              <w:widowControl/>
              <w:spacing w:line="240" w:lineRule="auto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 xml:space="preserve">Городская толпа, сословное разделение людей. Ремесленные цеха, их </w:t>
            </w:r>
            <w:r w:rsidRPr="00F93633">
              <w:rPr>
                <w:rStyle w:val="FontStyle29"/>
              </w:rPr>
              <w:lastRenderedPageBreak/>
              <w:t>эмб</w:t>
            </w:r>
            <w:r w:rsidRPr="00F93633">
              <w:rPr>
                <w:rStyle w:val="FontStyle29"/>
              </w:rPr>
              <w:softHyphen/>
              <w:t>лемы и одежды. Средневековые готи</w:t>
            </w:r>
            <w:r w:rsidRPr="00F93633">
              <w:rPr>
                <w:rStyle w:val="FontStyle29"/>
              </w:rPr>
              <w:softHyphen/>
              <w:t>ческие костюмы, их вертикальные ли</w:t>
            </w:r>
            <w:r w:rsidRPr="00F93633">
              <w:rPr>
                <w:rStyle w:val="FontStyle29"/>
              </w:rPr>
              <w:softHyphen/>
              <w:t>нии, удлиненные пропорции.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>Единство форм костюма и архитектуры, общее в их конструкции и укра</w:t>
            </w:r>
            <w:r w:rsidRPr="00F93633">
              <w:rPr>
                <w:rStyle w:val="FontStyle29"/>
              </w:rPr>
              <w:softHyphen/>
              <w:t>шениях.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9"/>
              </w:rPr>
            </w:pPr>
          </w:p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Задание: </w:t>
            </w:r>
            <w:r w:rsidRPr="00F93633">
              <w:rPr>
                <w:rStyle w:val="FontStyle29"/>
              </w:rPr>
              <w:t>поэтапная работа над пан</w:t>
            </w:r>
            <w:r w:rsidRPr="00F93633">
              <w:rPr>
                <w:rStyle w:val="FontStyle29"/>
              </w:rPr>
              <w:softHyphen/>
              <w:t>но «Площадь средневекового города» (или «Праздник цехов ремесленников на городской площади») с подготови</w:t>
            </w:r>
            <w:r w:rsidRPr="00F93633">
              <w:rPr>
                <w:rStyle w:val="FontStyle29"/>
              </w:rPr>
              <w:softHyphen/>
              <w:t>тельными этапами изучения архитекту</w:t>
            </w:r>
            <w:r w:rsidRPr="00F93633">
              <w:rPr>
                <w:rStyle w:val="FontStyle29"/>
              </w:rPr>
              <w:softHyphen/>
              <w:t xml:space="preserve">ры, одежды человека и его окружения </w:t>
            </w:r>
            <w:r w:rsidRPr="00F93633">
              <w:rPr>
                <w:rStyle w:val="FontStyle29"/>
              </w:rPr>
              <w:lastRenderedPageBreak/>
              <w:t>(предметный мир).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цветная и тонированная бумага, гуашь, кисти (или пастель), ножницы, клей.</w:t>
            </w:r>
            <w:proofErr w:type="gramEnd"/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1134" w:type="dxa"/>
          </w:tcPr>
          <w:p w:rsidR="00510385" w:rsidRPr="001F08F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29"/>
                <w:rFonts w:eastAsia="Times New Roman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8F3">
              <w:rPr>
                <w:rStyle w:val="FontStyle29"/>
                <w:rFonts w:eastAsia="Times New Roman"/>
                <w:b/>
              </w:rPr>
              <w:t>Многообразие художественных культур в мире (обобщение темы)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Осознавать </w:t>
            </w:r>
            <w:r w:rsidRPr="00F93633">
              <w:rPr>
                <w:rStyle w:val="FontStyle29"/>
              </w:rPr>
              <w:t>цельность каждой культуры, естественную взаимосвязь ее про</w:t>
            </w:r>
            <w:r w:rsidRPr="00F93633">
              <w:rPr>
                <w:rStyle w:val="FontStyle29"/>
              </w:rPr>
              <w:softHyphen/>
              <w:t>явлений.</w:t>
            </w:r>
          </w:p>
          <w:p w:rsidR="00510385" w:rsidRPr="00F93633" w:rsidRDefault="00510385" w:rsidP="006D5679">
            <w:pPr>
              <w:pStyle w:val="Style5"/>
              <w:widowControl/>
              <w:spacing w:line="240" w:lineRule="auto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Рассуждать </w:t>
            </w:r>
            <w:r w:rsidRPr="00F93633">
              <w:rPr>
                <w:rStyle w:val="FontStyle29"/>
              </w:rPr>
              <w:t>о богатстве и многообразии художественных культур народов мира.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Узнавать </w:t>
            </w:r>
            <w:r w:rsidRPr="00F93633">
              <w:rPr>
                <w:rStyle w:val="FontStyle29"/>
              </w:rPr>
              <w:t>по предъявляемым произведениям художественные культуры, с которыми знакомились на уроках.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Соотносить </w:t>
            </w:r>
            <w:r w:rsidRPr="00F93633">
              <w:rPr>
                <w:rStyle w:val="FontStyle29"/>
              </w:rPr>
              <w:t>особенности традиционной культуры народов мира в вы</w:t>
            </w:r>
            <w:r w:rsidRPr="00F93633">
              <w:rPr>
                <w:rStyle w:val="FontStyle29"/>
              </w:rPr>
              <w:softHyphen/>
              <w:t>сказываниях, эмоциональных оценках, собственной художественно-творческой деятельности.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0"/>
              </w:rPr>
              <w:t xml:space="preserve">Осознать </w:t>
            </w:r>
            <w:r w:rsidRPr="00F93633">
              <w:rPr>
                <w:rStyle w:val="FontStyle29"/>
              </w:rPr>
              <w:t>как прекрасное то, что человечество столь богато разными художественными культурами.</w:t>
            </w: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ind w:firstLine="33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Художественные культуры мира — это пространственно-предметный мир, в котором выражается душа народа.</w:t>
            </w:r>
          </w:p>
          <w:p w:rsidR="00510385" w:rsidRPr="00F93633" w:rsidRDefault="00510385" w:rsidP="006D5679">
            <w:pPr>
              <w:pStyle w:val="Style5"/>
              <w:widowControl/>
              <w:spacing w:line="240" w:lineRule="auto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Влияние особенностей природы на характер традиционных построек, гармонию жилья с природой, образ красо</w:t>
            </w:r>
            <w:r w:rsidRPr="00F93633">
              <w:rPr>
                <w:rStyle w:val="FontStyle29"/>
              </w:rPr>
              <w:softHyphen/>
              <w:t>ты человека, народные праздники (образ благополучия, красоты, счастья в пред</w:t>
            </w:r>
            <w:r w:rsidRPr="00F93633">
              <w:rPr>
                <w:rStyle w:val="FontStyle29"/>
              </w:rPr>
              <w:softHyphen/>
              <w:t>ставлении этого народа).</w:t>
            </w:r>
          </w:p>
          <w:p w:rsidR="00510385" w:rsidRPr="00F93633" w:rsidRDefault="00510385" w:rsidP="006D5679">
            <w:pPr>
              <w:pStyle w:val="Style6"/>
              <w:widowControl/>
              <w:ind w:firstLine="33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Выставка работ и беседа на тему «Каждый народ — художник».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>Понимание разности творческой работы в разных культурах.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10385" w:rsidRPr="00F93633" w:rsidTr="00510385">
        <w:tc>
          <w:tcPr>
            <w:tcW w:w="1864" w:type="dxa"/>
            <w:gridSpan w:val="3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7"/>
              <w:widowControl/>
              <w:spacing w:line="240" w:lineRule="auto"/>
              <w:rPr>
                <w:rStyle w:val="FontStyle30"/>
              </w:rPr>
            </w:pPr>
          </w:p>
        </w:tc>
        <w:tc>
          <w:tcPr>
            <w:tcW w:w="14297" w:type="dxa"/>
            <w:gridSpan w:val="5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7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0"/>
              </w:rPr>
              <w:t>Искусство объединяет народы (8 ч)</w:t>
            </w: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27-28</w:t>
            </w:r>
          </w:p>
        </w:tc>
        <w:tc>
          <w:tcPr>
            <w:tcW w:w="1134" w:type="dxa"/>
          </w:tcPr>
          <w:p w:rsidR="00510385" w:rsidRPr="00F93633" w:rsidRDefault="00510385" w:rsidP="006D5679">
            <w:pPr>
              <w:pStyle w:val="Style5"/>
              <w:widowControl/>
              <w:spacing w:line="240" w:lineRule="auto"/>
              <w:ind w:firstLine="0"/>
              <w:rPr>
                <w:rStyle w:val="FontStyle29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pStyle w:val="Style5"/>
              <w:widowControl/>
              <w:spacing w:line="240" w:lineRule="auto"/>
              <w:ind w:firstLine="0"/>
              <w:rPr>
                <w:rStyle w:val="FontStyle29"/>
                <w:b/>
              </w:rPr>
            </w:pPr>
            <w:r w:rsidRPr="00F93633">
              <w:rPr>
                <w:rStyle w:val="FontStyle29"/>
                <w:b/>
              </w:rPr>
              <w:t>Материнство</w:t>
            </w:r>
          </w:p>
          <w:p w:rsidR="00510385" w:rsidRPr="00F93633" w:rsidRDefault="00510385" w:rsidP="006D5679">
            <w:pPr>
              <w:pStyle w:val="af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29"/>
                <w:b/>
              </w:rPr>
              <w:t>Узнавать</w:t>
            </w:r>
            <w:r w:rsidRPr="00F93633">
              <w:rPr>
                <w:rStyle w:val="FontStyle29"/>
              </w:rPr>
              <w:t xml:space="preserve"> и </w:t>
            </w:r>
            <w:r w:rsidRPr="00F93633">
              <w:rPr>
                <w:rStyle w:val="FontStyle29"/>
                <w:b/>
              </w:rPr>
              <w:t>приводить</w:t>
            </w:r>
            <w:r w:rsidRPr="00F93633">
              <w:rPr>
                <w:rStyle w:val="FontStyle29"/>
              </w:rPr>
              <w:t xml:space="preserve"> примеры произведений искусств, выражающих красоту материнства.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 xml:space="preserve">Рассказывать о своих впечатлениях от общения с произведениями искусства, </w:t>
            </w:r>
            <w:r w:rsidRPr="00F93633">
              <w:rPr>
                <w:rStyle w:val="FontStyle30"/>
              </w:rPr>
              <w:t xml:space="preserve">анализировать </w:t>
            </w:r>
            <w:r w:rsidRPr="00F93633">
              <w:rPr>
                <w:rStyle w:val="FontStyle29"/>
              </w:rPr>
              <w:t>выразительные средства произведений.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Развивать </w:t>
            </w:r>
            <w:r w:rsidRPr="00F93633">
              <w:rPr>
                <w:rStyle w:val="FontStyle29"/>
              </w:rPr>
              <w:t>навыки композицион</w:t>
            </w:r>
            <w:r w:rsidRPr="00F93633">
              <w:rPr>
                <w:rStyle w:val="FontStyle29"/>
              </w:rPr>
              <w:softHyphen/>
              <w:t>ного изображения.</w:t>
            </w:r>
          </w:p>
          <w:p w:rsidR="00510385" w:rsidRPr="00510385" w:rsidRDefault="00510385" w:rsidP="00510385">
            <w:pPr>
              <w:pStyle w:val="Style6"/>
              <w:widowControl/>
              <w:ind w:firstLine="34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0"/>
              </w:rPr>
              <w:t xml:space="preserve">Изображать </w:t>
            </w:r>
            <w:r w:rsidRPr="00F93633">
              <w:rPr>
                <w:rStyle w:val="FontStyle29"/>
              </w:rPr>
              <w:t>образ материнства (мать и дитя), опираясь на впечатления от произведений искусства и жизни.</w:t>
            </w: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В искусстве всех народов есть тема воспевания материнства — матери, дающей жизнь. Тема материнства — вечная тема в искусстве.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Великие произведения искусства   на тему материнства: образ Богоматери в русском и западноевропейском искусстве, тема материнства в искусстве XX века.</w:t>
            </w:r>
          </w:p>
          <w:p w:rsidR="00510385" w:rsidRPr="00F93633" w:rsidRDefault="00510385" w:rsidP="006D5679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 xml:space="preserve">  Развитие навыков творческого вос</w:t>
            </w:r>
            <w:r w:rsidRPr="00F93633">
              <w:rPr>
                <w:rStyle w:val="FontStyle29"/>
              </w:rPr>
              <w:softHyphen/>
              <w:t>приятия произведений искусства и навыков композиционного изображения.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proofErr w:type="gramStart"/>
            <w:r w:rsidRPr="00F93633">
              <w:rPr>
                <w:rStyle w:val="FontStyle31"/>
              </w:rPr>
              <w:t xml:space="preserve">Задание: </w:t>
            </w:r>
            <w:r w:rsidRPr="00F93633">
              <w:rPr>
                <w:rStyle w:val="FontStyle29"/>
              </w:rPr>
              <w:t>изображение (по пред</w:t>
            </w:r>
            <w:r w:rsidRPr="00F93633">
              <w:rPr>
                <w:rStyle w:val="FontStyle29"/>
              </w:rPr>
              <w:softHyphen/>
              <w:t>ставлению) матери и дитя, их единства, ласки, т. е. отношения друг к другу.</w:t>
            </w:r>
            <w:proofErr w:type="gramEnd"/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гуашь, кисти или пас</w:t>
            </w:r>
            <w:r w:rsidRPr="00F93633">
              <w:rPr>
                <w:rStyle w:val="FontStyle29"/>
              </w:rPr>
              <w:softHyphen/>
              <w:t>тель, бумага.</w:t>
            </w: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134" w:type="dxa"/>
          </w:tcPr>
          <w:p w:rsidR="00510385" w:rsidRPr="00F93633" w:rsidRDefault="00510385" w:rsidP="006D5679">
            <w:pPr>
              <w:pStyle w:val="af0"/>
              <w:spacing w:line="240" w:lineRule="auto"/>
              <w:ind w:firstLine="0"/>
              <w:rPr>
                <w:rStyle w:val="FontStyle29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rStyle w:val="FontStyle29"/>
                <w:b/>
              </w:rPr>
              <w:t>Мудрость старости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Развивать </w:t>
            </w:r>
            <w:r w:rsidRPr="00F93633">
              <w:rPr>
                <w:rStyle w:val="FontStyle29"/>
              </w:rPr>
              <w:t>навыки восприятия произведений искусства.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Наблюдать </w:t>
            </w:r>
            <w:r w:rsidRPr="00F93633">
              <w:rPr>
                <w:rStyle w:val="FontStyle29"/>
              </w:rPr>
              <w:t>проявления духовного мира в лицах близких людей.</w:t>
            </w:r>
          </w:p>
          <w:p w:rsidR="00510385" w:rsidRPr="00F93633" w:rsidRDefault="00510385" w:rsidP="006D5679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rStyle w:val="FontStyle30"/>
              </w:rPr>
              <w:t xml:space="preserve">Создавать </w:t>
            </w:r>
            <w:r w:rsidRPr="00F93633">
              <w:rPr>
                <w:rStyle w:val="FontStyle29"/>
              </w:rPr>
              <w:t>в процессе творческой работы эмоционально выразительный образ пожилого человека (изображение по представлению на основе наблюдений).</w:t>
            </w: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Красота внешняя и красота внутренняя, выражающая богатство духов</w:t>
            </w:r>
            <w:r w:rsidRPr="00F93633">
              <w:rPr>
                <w:rStyle w:val="FontStyle29"/>
              </w:rPr>
              <w:softHyphen/>
              <w:t>ной жизни человека.</w:t>
            </w:r>
          </w:p>
          <w:p w:rsidR="00510385" w:rsidRPr="00F93633" w:rsidRDefault="00510385" w:rsidP="006D5679">
            <w:pPr>
              <w:pStyle w:val="Style5"/>
              <w:widowControl/>
              <w:spacing w:line="240" w:lineRule="auto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Красота связи поколений, мудрости доброты. Уважение к старости в тради</w:t>
            </w:r>
            <w:r w:rsidRPr="00F93633">
              <w:rPr>
                <w:rStyle w:val="FontStyle29"/>
              </w:rPr>
              <w:softHyphen/>
              <w:t xml:space="preserve">циях художественной культуры разных народов. </w:t>
            </w:r>
          </w:p>
          <w:p w:rsidR="00510385" w:rsidRPr="00F93633" w:rsidRDefault="00510385" w:rsidP="006D5679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 xml:space="preserve">Выражение мудрости старости в произведениях искусства (портреты </w:t>
            </w:r>
            <w:r w:rsidRPr="00F93633">
              <w:rPr>
                <w:rStyle w:val="FontStyle29"/>
              </w:rPr>
              <w:lastRenderedPageBreak/>
              <w:t>Рембрандта, автопортреты Леонардо да Вин</w:t>
            </w:r>
            <w:r w:rsidRPr="00F93633">
              <w:rPr>
                <w:rStyle w:val="FontStyle29"/>
              </w:rPr>
              <w:softHyphen/>
              <w:t>чи, Эль Греко и т.д.).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lastRenderedPageBreak/>
              <w:t xml:space="preserve">Задание: </w:t>
            </w:r>
            <w:r w:rsidRPr="00F93633">
              <w:rPr>
                <w:rStyle w:val="FontStyle29"/>
              </w:rPr>
              <w:t>изображение любимого по</w:t>
            </w:r>
            <w:r w:rsidRPr="00F93633">
              <w:rPr>
                <w:rStyle w:val="FontStyle29"/>
              </w:rPr>
              <w:softHyphen/>
              <w:t>жилого человека, передача стремления выразить его внутренний мир.</w:t>
            </w:r>
          </w:p>
          <w:p w:rsidR="00510385" w:rsidRPr="00F93633" w:rsidRDefault="00510385" w:rsidP="006D5679">
            <w:pPr>
              <w:pStyle w:val="Style82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гуашь или мелки, пас</w:t>
            </w:r>
            <w:r w:rsidRPr="00F93633">
              <w:rPr>
                <w:rStyle w:val="FontStyle29"/>
              </w:rPr>
              <w:softHyphen/>
              <w:t>тель, бумага.</w:t>
            </w: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1134" w:type="dxa"/>
          </w:tcPr>
          <w:p w:rsidR="00510385" w:rsidRPr="00F93633" w:rsidRDefault="00510385" w:rsidP="006D5679">
            <w:pPr>
              <w:pStyle w:val="af0"/>
              <w:spacing w:line="240" w:lineRule="auto"/>
              <w:ind w:firstLine="0"/>
              <w:rPr>
                <w:rStyle w:val="FontStyle29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rStyle w:val="FontStyle29"/>
                <w:b/>
              </w:rPr>
              <w:t>Сопереживание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7"/>
              <w:widowControl/>
              <w:spacing w:line="240" w:lineRule="auto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Уметь объяснять, рассуждать, </w:t>
            </w:r>
            <w:r w:rsidRPr="00F93633">
              <w:rPr>
                <w:rStyle w:val="FontStyle29"/>
              </w:rPr>
              <w:t>как</w:t>
            </w:r>
          </w:p>
          <w:p w:rsidR="00510385" w:rsidRPr="00F93633" w:rsidRDefault="00510385" w:rsidP="006D5679">
            <w:pPr>
              <w:pStyle w:val="Style5"/>
              <w:widowControl/>
              <w:spacing w:line="240" w:lineRule="auto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в произведениях искусства выражается печальное и трагическое содержание.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Эмоционально откликаться </w:t>
            </w:r>
            <w:r w:rsidRPr="00F93633">
              <w:rPr>
                <w:rStyle w:val="FontStyle29"/>
              </w:rPr>
              <w:t>на об</w:t>
            </w:r>
            <w:r w:rsidRPr="00F93633">
              <w:rPr>
                <w:rStyle w:val="FontStyle29"/>
              </w:rPr>
              <w:softHyphen/>
              <w:t>разы страдания в произведениях искусства, пробуждающих чувства печали и участия.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Выражать </w:t>
            </w:r>
            <w:r w:rsidRPr="00F93633">
              <w:rPr>
                <w:rStyle w:val="FontStyle29"/>
              </w:rPr>
              <w:t>художественными сред</w:t>
            </w:r>
            <w:r w:rsidRPr="00F93633">
              <w:rPr>
                <w:rStyle w:val="FontStyle29"/>
              </w:rPr>
              <w:softHyphen/>
              <w:t>ствами свое отношение при изображе</w:t>
            </w:r>
            <w:r w:rsidRPr="00F93633">
              <w:rPr>
                <w:rStyle w:val="FontStyle29"/>
              </w:rPr>
              <w:softHyphen/>
              <w:t>нии печального события.</w:t>
            </w:r>
          </w:p>
          <w:p w:rsidR="00510385" w:rsidRPr="00510385" w:rsidRDefault="00510385" w:rsidP="00510385">
            <w:pPr>
              <w:pStyle w:val="Style6"/>
              <w:widowControl/>
              <w:ind w:firstLine="3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0"/>
              </w:rPr>
              <w:t xml:space="preserve">Изображать </w:t>
            </w:r>
            <w:r w:rsidRPr="00F93633">
              <w:rPr>
                <w:rStyle w:val="FontStyle29"/>
              </w:rPr>
              <w:t>в самостоятельной творческой работе драматический сюжет.</w:t>
            </w: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Искусство разных народов несет в себе опыт сострадания, сочувствия, вызывает сопереживание зрителя. Искус</w:t>
            </w:r>
            <w:r w:rsidRPr="00F93633">
              <w:rPr>
                <w:rStyle w:val="FontStyle29"/>
              </w:rPr>
              <w:softHyphen/>
              <w:t>ство воздействует на наши чувства.</w:t>
            </w:r>
          </w:p>
          <w:p w:rsidR="00510385" w:rsidRPr="00F93633" w:rsidRDefault="00510385" w:rsidP="006D5679">
            <w:pPr>
              <w:pStyle w:val="Style6"/>
              <w:widowControl/>
              <w:ind w:firstLine="33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 xml:space="preserve">Изображение печали и страдания в искусстве. Через искусство художник выражает свое сочувствие </w:t>
            </w:r>
            <w:proofErr w:type="gramStart"/>
            <w:r w:rsidRPr="00F93633">
              <w:rPr>
                <w:rStyle w:val="FontStyle29"/>
              </w:rPr>
              <w:t>страдающим</w:t>
            </w:r>
            <w:proofErr w:type="gramEnd"/>
            <w:r w:rsidRPr="00F93633">
              <w:rPr>
                <w:rStyle w:val="FontStyle29"/>
              </w:rPr>
              <w:t>, учит сопереживать чужому горю, чужо</w:t>
            </w:r>
            <w:r w:rsidRPr="00F93633">
              <w:rPr>
                <w:rStyle w:val="FontStyle29"/>
              </w:rPr>
              <w:softHyphen/>
              <w:t>му страданию.</w:t>
            </w:r>
          </w:p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>Искусство служит единению людей в преодолении бед и трудностей.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Задание: </w:t>
            </w:r>
            <w:r w:rsidRPr="00F93633">
              <w:rPr>
                <w:rStyle w:val="FontStyle29"/>
              </w:rPr>
              <w:t>создание рисунка с драматическим сюжетом, придуманным авто</w:t>
            </w:r>
            <w:r w:rsidRPr="00F93633">
              <w:rPr>
                <w:rStyle w:val="FontStyle29"/>
              </w:rPr>
              <w:softHyphen/>
              <w:t>ром (больное животное, погибшее де</w:t>
            </w:r>
            <w:r w:rsidRPr="00F93633">
              <w:rPr>
                <w:rStyle w:val="FontStyle29"/>
              </w:rPr>
              <w:softHyphen/>
              <w:t>рево и т. п.).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гуашь (черная или белая), кисти, бумага.</w:t>
            </w: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134" w:type="dxa"/>
          </w:tcPr>
          <w:p w:rsidR="00510385" w:rsidRPr="00F93633" w:rsidRDefault="00510385" w:rsidP="006D5679">
            <w:pPr>
              <w:pStyle w:val="af0"/>
              <w:spacing w:line="240" w:lineRule="auto"/>
              <w:ind w:firstLine="0"/>
              <w:rPr>
                <w:rStyle w:val="FontStyle29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pStyle w:val="af0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F93633">
              <w:rPr>
                <w:rStyle w:val="FontStyle29"/>
                <w:b/>
              </w:rPr>
              <w:t>Герои-защитники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Приобретать </w:t>
            </w:r>
            <w:r w:rsidRPr="00F93633">
              <w:rPr>
                <w:rStyle w:val="FontStyle29"/>
              </w:rPr>
              <w:t>творческий компози</w:t>
            </w:r>
            <w:r w:rsidRPr="00F93633">
              <w:rPr>
                <w:rStyle w:val="FontStyle29"/>
              </w:rPr>
              <w:softHyphen/>
              <w:t>ционный опыт в создании героическо</w:t>
            </w:r>
            <w:r w:rsidRPr="00F93633">
              <w:rPr>
                <w:rStyle w:val="FontStyle29"/>
              </w:rPr>
              <w:softHyphen/>
              <w:t>го образа.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Приводить </w:t>
            </w:r>
            <w:r w:rsidRPr="00F93633">
              <w:rPr>
                <w:rStyle w:val="FontStyle29"/>
              </w:rPr>
              <w:t>примеры памятников героям Отечества.</w:t>
            </w:r>
          </w:p>
          <w:p w:rsidR="00510385" w:rsidRPr="00F93633" w:rsidRDefault="00510385" w:rsidP="006D5679">
            <w:pPr>
              <w:pStyle w:val="Style6"/>
              <w:widowControl/>
              <w:ind w:firstLine="355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Приобретать </w:t>
            </w:r>
            <w:r w:rsidRPr="00F93633">
              <w:rPr>
                <w:rStyle w:val="FontStyle29"/>
              </w:rPr>
              <w:t>творческий опыт соз</w:t>
            </w:r>
            <w:r w:rsidRPr="00F93633">
              <w:rPr>
                <w:rStyle w:val="FontStyle29"/>
              </w:rPr>
              <w:softHyphen/>
              <w:t>дания проекта памятника героям (в объеме).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Style w:val="FontStyle30"/>
              </w:rPr>
              <w:t xml:space="preserve">Овладевать </w:t>
            </w:r>
            <w:r w:rsidRPr="00F93633">
              <w:rPr>
                <w:rStyle w:val="FontStyle29"/>
              </w:rPr>
              <w:t>навыками изображе</w:t>
            </w:r>
            <w:r w:rsidRPr="00F93633">
              <w:rPr>
                <w:rStyle w:val="FontStyle29"/>
              </w:rPr>
              <w:softHyphen/>
              <w:t>ния в объеме, навыками композицион</w:t>
            </w:r>
            <w:r w:rsidRPr="00F93633">
              <w:rPr>
                <w:rStyle w:val="FontStyle29"/>
              </w:rPr>
              <w:softHyphen/>
              <w:t>ного построения в скульптуре.</w:t>
            </w: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Все народы имеют своих героев-за</w:t>
            </w:r>
            <w:r w:rsidRPr="00F93633">
              <w:rPr>
                <w:rStyle w:val="FontStyle29"/>
              </w:rPr>
              <w:softHyphen/>
              <w:t>щитников и воспевают их в своем искусстве.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В борьбе за свободу, справедливость все народы видят проявление ду</w:t>
            </w:r>
            <w:r w:rsidRPr="00F93633">
              <w:rPr>
                <w:rStyle w:val="FontStyle29"/>
              </w:rPr>
              <w:softHyphen/>
              <w:t>ховной красоты.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>Героическая тема в искусстве раз</w:t>
            </w:r>
            <w:r w:rsidRPr="00F93633">
              <w:rPr>
                <w:rStyle w:val="FontStyle29"/>
              </w:rPr>
              <w:softHyphen/>
              <w:t>ных народов. Памятники героям. Монументы славы.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Задание: </w:t>
            </w:r>
            <w:r w:rsidRPr="00F93633">
              <w:rPr>
                <w:rStyle w:val="FontStyle29"/>
              </w:rPr>
              <w:t>лепка эскиза памятника герою.</w:t>
            </w:r>
          </w:p>
          <w:p w:rsidR="00510385" w:rsidRPr="00F93633" w:rsidRDefault="00510385" w:rsidP="006D5679">
            <w:pPr>
              <w:pStyle w:val="Style87"/>
              <w:widowControl/>
              <w:spacing w:line="240" w:lineRule="auto"/>
              <w:ind w:firstLine="346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пластилин, стеки, дощечка</w:t>
            </w:r>
          </w:p>
        </w:tc>
      </w:tr>
      <w:tr w:rsidR="00510385" w:rsidRPr="00F93633" w:rsidTr="00510385"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32-33</w:t>
            </w:r>
          </w:p>
        </w:tc>
        <w:tc>
          <w:tcPr>
            <w:tcW w:w="1134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29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  <w:b/>
              </w:rPr>
              <w:t>Юность и надежды</w:t>
            </w: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Приводить примеры </w:t>
            </w:r>
            <w:r w:rsidRPr="00F93633">
              <w:rPr>
                <w:rStyle w:val="FontStyle29"/>
              </w:rPr>
              <w:t>произведений изобразительного искусства, посвящен</w:t>
            </w:r>
            <w:r w:rsidRPr="00F93633">
              <w:rPr>
                <w:rStyle w:val="FontStyle29"/>
              </w:rPr>
              <w:softHyphen/>
              <w:t xml:space="preserve">ных теме детства, юности, надежды, </w:t>
            </w:r>
            <w:r w:rsidRPr="00F93633">
              <w:rPr>
                <w:rStyle w:val="FontStyle30"/>
              </w:rPr>
              <w:t xml:space="preserve">уметь выражать </w:t>
            </w:r>
            <w:r w:rsidRPr="00F93633">
              <w:rPr>
                <w:rStyle w:val="FontStyle29"/>
              </w:rPr>
              <w:t>свое отношение к ним.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Выражать </w:t>
            </w:r>
            <w:r w:rsidRPr="00F93633">
              <w:rPr>
                <w:rStyle w:val="FontStyle29"/>
              </w:rPr>
              <w:t>художественными сред</w:t>
            </w:r>
            <w:r w:rsidRPr="00F93633">
              <w:rPr>
                <w:rStyle w:val="FontStyle29"/>
              </w:rPr>
              <w:softHyphen/>
              <w:t>ствами радость при изображении темы детства, юности, светлой мечты.</w:t>
            </w:r>
          </w:p>
          <w:p w:rsidR="00510385" w:rsidRPr="00F93633" w:rsidRDefault="00510385" w:rsidP="006D5679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0"/>
              </w:rPr>
              <w:t xml:space="preserve">Развивать </w:t>
            </w:r>
            <w:r w:rsidRPr="00F93633">
              <w:rPr>
                <w:rStyle w:val="FontStyle29"/>
              </w:rPr>
              <w:t>композиционные навыки изображения и поэтического виде</w:t>
            </w:r>
            <w:r w:rsidRPr="00F93633">
              <w:rPr>
                <w:rStyle w:val="FontStyle29"/>
              </w:rPr>
              <w:softHyphen/>
              <w:t>ния жизни.</w:t>
            </w: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Тема детства, юности в изобразительном искусстве.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В искусстве всех народов присутст</w:t>
            </w:r>
            <w:r w:rsidRPr="00F93633">
              <w:rPr>
                <w:rStyle w:val="FontStyle29"/>
              </w:rPr>
              <w:softHyphen/>
              <w:t>вуют мечта, надежда на светлое будущее, радость молодости и любовь к своим детям.</w:t>
            </w:r>
          </w:p>
          <w:p w:rsidR="00510385" w:rsidRPr="00F93633" w:rsidRDefault="00510385" w:rsidP="006D5679">
            <w:pPr>
              <w:pStyle w:val="Style6"/>
              <w:widowControl/>
              <w:ind w:firstLine="35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29"/>
              </w:rPr>
              <w:t>Примеры произведений, изображаю</w:t>
            </w:r>
            <w:r w:rsidRPr="00F93633">
              <w:rPr>
                <w:rStyle w:val="FontStyle29"/>
              </w:rPr>
              <w:softHyphen/>
              <w:t>щих юность в русском и европейском искусстве.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pStyle w:val="Style6"/>
              <w:widowControl/>
              <w:ind w:firstLine="341"/>
              <w:jc w:val="both"/>
              <w:rPr>
                <w:rStyle w:val="FontStyle29"/>
              </w:rPr>
            </w:pPr>
            <w:r w:rsidRPr="00F93633">
              <w:rPr>
                <w:rStyle w:val="FontStyle31"/>
              </w:rPr>
              <w:t xml:space="preserve">Задание: </w:t>
            </w:r>
            <w:r w:rsidRPr="00F93633">
              <w:rPr>
                <w:rStyle w:val="FontStyle29"/>
              </w:rPr>
              <w:t>изображение радости детства, мечты о счастье, подвигах, путешествиях, открытиях.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Style w:val="FontStyle31"/>
              </w:rPr>
              <w:t xml:space="preserve">Материалы: </w:t>
            </w:r>
            <w:r w:rsidRPr="00F93633">
              <w:rPr>
                <w:rStyle w:val="FontStyle29"/>
              </w:rPr>
              <w:t>гуашь, кисти или мел</w:t>
            </w:r>
            <w:r w:rsidRPr="00F93633">
              <w:rPr>
                <w:rStyle w:val="FontStyle29"/>
              </w:rPr>
              <w:softHyphen/>
              <w:t>ки, бумага.</w:t>
            </w:r>
          </w:p>
        </w:tc>
      </w:tr>
      <w:tr w:rsidR="00510385" w:rsidRPr="00F93633" w:rsidTr="00510385">
        <w:trPr>
          <w:trHeight w:val="971"/>
        </w:trPr>
        <w:tc>
          <w:tcPr>
            <w:tcW w:w="567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34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510385" w:rsidRPr="00F93633" w:rsidRDefault="00510385" w:rsidP="006D5679">
            <w:pPr>
              <w:pStyle w:val="Style5"/>
              <w:widowControl/>
              <w:spacing w:line="240" w:lineRule="auto"/>
              <w:ind w:firstLine="0"/>
              <w:rPr>
                <w:rStyle w:val="FontStyle29"/>
                <w:b/>
              </w:rPr>
            </w:pPr>
          </w:p>
        </w:tc>
        <w:tc>
          <w:tcPr>
            <w:tcW w:w="2268" w:type="dxa"/>
            <w:gridSpan w:val="2"/>
          </w:tcPr>
          <w:p w:rsidR="00510385" w:rsidRPr="00F93633" w:rsidRDefault="00510385" w:rsidP="006D5679">
            <w:pPr>
              <w:pStyle w:val="Style5"/>
              <w:widowControl/>
              <w:spacing w:line="240" w:lineRule="auto"/>
              <w:ind w:firstLine="0"/>
              <w:rPr>
                <w:rStyle w:val="FontStyle29"/>
                <w:b/>
              </w:rPr>
            </w:pPr>
            <w:r w:rsidRPr="00F93633">
              <w:rPr>
                <w:rStyle w:val="FontStyle29"/>
                <w:b/>
              </w:rPr>
              <w:t>Искусство народов мира (обобщение темы)</w:t>
            </w:r>
          </w:p>
          <w:p w:rsidR="00510385" w:rsidRPr="00F93633" w:rsidRDefault="00510385" w:rsidP="006D5679">
            <w:pPr>
              <w:pStyle w:val="Style82"/>
              <w:spacing w:line="240" w:lineRule="auto"/>
              <w:ind w:hanging="5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3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</w:tcPr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Объяснять </w:t>
            </w:r>
            <w:r w:rsidRPr="00F93633">
              <w:rPr>
                <w:rStyle w:val="FontStyle29"/>
              </w:rPr>
              <w:t xml:space="preserve">и </w:t>
            </w:r>
            <w:r w:rsidRPr="00F93633">
              <w:rPr>
                <w:rStyle w:val="FontStyle30"/>
              </w:rPr>
              <w:t xml:space="preserve">оценивать </w:t>
            </w:r>
            <w:r w:rsidRPr="00F93633">
              <w:rPr>
                <w:rStyle w:val="FontStyle29"/>
              </w:rPr>
              <w:t>свои впечатления от произведений искусства разных народов.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Узнавать </w:t>
            </w:r>
            <w:r w:rsidRPr="00F93633">
              <w:rPr>
                <w:rStyle w:val="FontStyle29"/>
              </w:rPr>
              <w:t xml:space="preserve">и </w:t>
            </w:r>
            <w:r w:rsidRPr="00F93633">
              <w:rPr>
                <w:rStyle w:val="FontStyle30"/>
              </w:rPr>
              <w:t xml:space="preserve">называть, </w:t>
            </w:r>
            <w:r w:rsidRPr="00F93633">
              <w:rPr>
                <w:rStyle w:val="FontStyle29"/>
              </w:rPr>
              <w:t>к каким художественным культурам относятся предлагаемые (знакомые по урокам) произведения искусства и традиционной культуры.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Рассказывать </w:t>
            </w:r>
            <w:r w:rsidRPr="00F93633">
              <w:rPr>
                <w:rStyle w:val="FontStyle29"/>
              </w:rPr>
              <w:t>об особенностях художественной культуры разных (знако</w:t>
            </w:r>
            <w:r w:rsidRPr="00F93633">
              <w:rPr>
                <w:rStyle w:val="FontStyle29"/>
              </w:rPr>
              <w:softHyphen/>
              <w:t xml:space="preserve">мых по урокам) народов, </w:t>
            </w:r>
            <w:r w:rsidRPr="00F93633">
              <w:rPr>
                <w:rStyle w:val="FontStyle29"/>
              </w:rPr>
              <w:lastRenderedPageBreak/>
              <w:t>об особеннос</w:t>
            </w:r>
            <w:r w:rsidRPr="00F93633">
              <w:rPr>
                <w:rStyle w:val="FontStyle29"/>
              </w:rPr>
              <w:softHyphen/>
              <w:t>тях понимания ими красоты.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Объяснять, </w:t>
            </w:r>
            <w:r w:rsidRPr="00F93633">
              <w:rPr>
                <w:rStyle w:val="FontStyle29"/>
              </w:rPr>
              <w:t>почему многообразие художественных культур (образов красоты) является богатством и ценностью всего мира.</w:t>
            </w:r>
          </w:p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30"/>
              </w:rPr>
              <w:t xml:space="preserve">Обсуждать </w:t>
            </w:r>
            <w:r w:rsidRPr="00F93633">
              <w:rPr>
                <w:rStyle w:val="FontStyle29"/>
              </w:rPr>
              <w:t xml:space="preserve">и </w:t>
            </w:r>
            <w:r w:rsidRPr="00F93633">
              <w:rPr>
                <w:rStyle w:val="FontStyle30"/>
              </w:rPr>
              <w:t xml:space="preserve">анализировать </w:t>
            </w:r>
            <w:r w:rsidRPr="00F93633">
              <w:rPr>
                <w:rStyle w:val="FontStyle29"/>
              </w:rPr>
              <w:t>свои работы и работы одноклассников с позиций творческих задач, с точки зрения выражения содержания в работе.</w:t>
            </w:r>
          </w:p>
          <w:p w:rsidR="00510385" w:rsidRPr="00F93633" w:rsidRDefault="00510385" w:rsidP="006D5679">
            <w:pPr>
              <w:pStyle w:val="Style87"/>
              <w:widowControl/>
              <w:spacing w:line="240" w:lineRule="auto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F93633">
              <w:rPr>
                <w:rStyle w:val="FontStyle30"/>
              </w:rPr>
              <w:t xml:space="preserve">Участвовать </w:t>
            </w:r>
            <w:r w:rsidRPr="00F93633">
              <w:rPr>
                <w:rStyle w:val="FontStyle29"/>
              </w:rPr>
              <w:t>в обсуждении выставки</w:t>
            </w:r>
          </w:p>
        </w:tc>
        <w:tc>
          <w:tcPr>
            <w:tcW w:w="3970" w:type="dxa"/>
          </w:tcPr>
          <w:p w:rsidR="00510385" w:rsidRPr="00F93633" w:rsidRDefault="00510385" w:rsidP="006D5679">
            <w:pPr>
              <w:pStyle w:val="Style6"/>
              <w:widowControl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lastRenderedPageBreak/>
              <w:t>Вечные темы в искусстве.</w:t>
            </w:r>
          </w:p>
          <w:p w:rsidR="00510385" w:rsidRPr="00F93633" w:rsidRDefault="00510385" w:rsidP="006D5679">
            <w:pPr>
              <w:pStyle w:val="Style6"/>
              <w:widowControl/>
              <w:ind w:firstLine="33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Восприятие произведений станкового искусства — духовная работа, творчество зрителя, влияющее на его внутренний мир и представления о жизни.</w:t>
            </w:r>
          </w:p>
          <w:p w:rsidR="00510385" w:rsidRPr="00F93633" w:rsidRDefault="00510385" w:rsidP="006D5679">
            <w:pPr>
              <w:pStyle w:val="Style6"/>
              <w:widowControl/>
              <w:ind w:firstLine="331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Роль искусства в жизни человека. Многообразие образов красоты и единство нравственных ценностей в произве</w:t>
            </w:r>
            <w:r w:rsidRPr="00F93633">
              <w:rPr>
                <w:rStyle w:val="FontStyle29"/>
              </w:rPr>
              <w:softHyphen/>
              <w:t>дениях искусства разных народов мира.</w:t>
            </w:r>
          </w:p>
          <w:p w:rsidR="00510385" w:rsidRPr="00F93633" w:rsidRDefault="00510385" w:rsidP="006D5679">
            <w:pPr>
              <w:pStyle w:val="Style6"/>
              <w:widowControl/>
              <w:ind w:firstLine="33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lastRenderedPageBreak/>
              <w:t>Искусство помогает людям понимать себя и других людей.</w:t>
            </w:r>
          </w:p>
          <w:p w:rsidR="00510385" w:rsidRPr="00F93633" w:rsidRDefault="00510385" w:rsidP="006D5679">
            <w:pPr>
              <w:pStyle w:val="Style6"/>
              <w:widowControl/>
              <w:ind w:firstLine="346"/>
              <w:jc w:val="both"/>
              <w:rPr>
                <w:rStyle w:val="FontStyle29"/>
              </w:rPr>
            </w:pPr>
            <w:r w:rsidRPr="00F93633">
              <w:rPr>
                <w:rStyle w:val="FontStyle29"/>
              </w:rPr>
              <w:t>Итоговая выставка творческих работ. Творческий отчет для родителей, учи</w:t>
            </w:r>
            <w:r w:rsidRPr="00F93633">
              <w:rPr>
                <w:rStyle w:val="FontStyle29"/>
              </w:rPr>
              <w:softHyphen/>
              <w:t>телей. Обсуждение своих работ и работ одноклассников.</w:t>
            </w:r>
          </w:p>
          <w:p w:rsidR="00510385" w:rsidRPr="00F93633" w:rsidRDefault="00510385" w:rsidP="006D5679">
            <w:pPr>
              <w:pStyle w:val="Style87"/>
              <w:spacing w:line="240" w:lineRule="auto"/>
              <w:ind w:firstLine="346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10385" w:rsidRPr="00F93633" w:rsidRDefault="00510385" w:rsidP="006D5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0EDA" w:rsidRPr="00BB7BFA" w:rsidRDefault="00960EDA" w:rsidP="00BE4E9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B7BF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Материально-техническое обеспечение</w:t>
      </w:r>
    </w:p>
    <w:p w:rsidR="00960EDA" w:rsidRPr="00BB7BFA" w:rsidRDefault="00960EDA" w:rsidP="00BE4E9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BB7BFA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образовательного процесса</w:t>
      </w:r>
    </w:p>
    <w:p w:rsidR="00960EDA" w:rsidRPr="007B23EA" w:rsidRDefault="00960EDA" w:rsidP="00BE4E9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B23EA">
        <w:rPr>
          <w:rFonts w:ascii="Times New Roman" w:hAnsi="Times New Roman"/>
          <w:sz w:val="24"/>
          <w:szCs w:val="24"/>
        </w:rPr>
        <w:t>Для реализации программного материала используется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45"/>
        <w:gridCol w:w="76"/>
        <w:gridCol w:w="7796"/>
      </w:tblGrid>
      <w:tr w:rsidR="00960EDA" w:rsidRPr="007B23EA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bCs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960EDA" w:rsidRPr="007B23EA">
        <w:tc>
          <w:tcPr>
            <w:tcW w:w="1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Книгопечатная продукция</w:t>
            </w:r>
          </w:p>
        </w:tc>
      </w:tr>
      <w:tr w:rsidR="00960EDA" w:rsidRPr="007B23EA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2B1" w:rsidRPr="007B23EA" w:rsidRDefault="008262B1" w:rsidP="00BE4E9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Программа «Изобразительное искусство» для 1—4 классов общеобразовательных учреждений под редакцией и научным руководством Б.М. </w:t>
            </w:r>
            <w:proofErr w:type="spellStart"/>
            <w:r w:rsidRPr="007B23EA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7B23EA">
              <w:rPr>
                <w:rFonts w:ascii="Times New Roman" w:hAnsi="Times New Roman"/>
                <w:sz w:val="24"/>
                <w:szCs w:val="24"/>
              </w:rPr>
              <w:t xml:space="preserve">. Авторы: Л.А. </w:t>
            </w:r>
            <w:proofErr w:type="spellStart"/>
            <w:r w:rsidRPr="007B23EA">
              <w:rPr>
                <w:rFonts w:ascii="Times New Roman" w:hAnsi="Times New Roman"/>
                <w:sz w:val="24"/>
                <w:szCs w:val="24"/>
              </w:rPr>
              <w:t>Неменская</w:t>
            </w:r>
            <w:proofErr w:type="spellEnd"/>
            <w:r w:rsidRPr="007B23EA">
              <w:rPr>
                <w:rFonts w:ascii="Times New Roman" w:hAnsi="Times New Roman"/>
                <w:sz w:val="24"/>
                <w:szCs w:val="24"/>
              </w:rPr>
              <w:t xml:space="preserve">, Е.И. </w:t>
            </w:r>
            <w:proofErr w:type="spellStart"/>
            <w:r w:rsidRPr="007B23EA">
              <w:rPr>
                <w:rFonts w:ascii="Times New Roman" w:hAnsi="Times New Roman"/>
                <w:sz w:val="24"/>
                <w:szCs w:val="24"/>
              </w:rPr>
              <w:t>Коротеева</w:t>
            </w:r>
            <w:proofErr w:type="spellEnd"/>
            <w:r w:rsidRPr="007B23EA">
              <w:rPr>
                <w:rFonts w:ascii="Times New Roman" w:hAnsi="Times New Roman"/>
                <w:sz w:val="24"/>
                <w:szCs w:val="24"/>
              </w:rPr>
              <w:t>, Н.А. Горяева и др. УМК «Школа России» Издательство «Просвещение».</w:t>
            </w:r>
          </w:p>
          <w:p w:rsidR="008262B1" w:rsidRPr="007B23EA" w:rsidRDefault="008262B1" w:rsidP="00BE4E9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8262B1" w:rsidRPr="007B23EA" w:rsidRDefault="008262B1" w:rsidP="00BE4E9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B23EA">
              <w:rPr>
                <w:rFonts w:ascii="Times New Roman" w:hAnsi="Times New Roman"/>
                <w:bCs/>
                <w:iCs/>
                <w:sz w:val="24"/>
                <w:szCs w:val="24"/>
              </w:rPr>
              <w:t>Учебники</w:t>
            </w:r>
          </w:p>
          <w:p w:rsidR="008262B1" w:rsidRPr="007B23EA" w:rsidRDefault="008262B1" w:rsidP="00BE4E9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учебник для 1 класса «Изобразительное искусство. Ты изображаешь, ты украшаешь и строишь»;</w:t>
            </w:r>
          </w:p>
          <w:p w:rsidR="008262B1" w:rsidRPr="007B23EA" w:rsidRDefault="008262B1" w:rsidP="00BE4E9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учебник для 2 класса «Изобразительное искусство. Ты и искусство»;</w:t>
            </w:r>
          </w:p>
          <w:p w:rsidR="008262B1" w:rsidRPr="007B23EA" w:rsidRDefault="008262B1" w:rsidP="00BE4E97">
            <w:pPr>
              <w:tabs>
                <w:tab w:val="left" w:pos="993"/>
                <w:tab w:val="left" w:pos="826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учебник для 3 класса «Изобразительное искусство. Искусство вокруг нас»;</w:t>
            </w:r>
            <w:r w:rsidRPr="007B23EA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262B1" w:rsidRPr="007B23EA" w:rsidRDefault="008262B1" w:rsidP="00BE4E9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учебник для 4 класса «Изобразительное искусство. Каждый народ — художник».</w:t>
            </w:r>
          </w:p>
          <w:p w:rsidR="00960EDA" w:rsidRPr="007B23EA" w:rsidRDefault="00960EDA" w:rsidP="00BE4E9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0EDA" w:rsidRPr="007B23EA" w:rsidRDefault="00960EDA" w:rsidP="00BE4E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Методические пособия:</w:t>
            </w:r>
          </w:p>
          <w:p w:rsidR="008262B1" w:rsidRPr="007B23EA" w:rsidRDefault="00960EDA" w:rsidP="002D72F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262B1" w:rsidRPr="007B23EA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искусство: 1-4 классы: методическое пособие/под редакцией Б. М. </w:t>
            </w:r>
            <w:proofErr w:type="spellStart"/>
            <w:r w:rsidR="008262B1" w:rsidRPr="007B23EA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="008262B1" w:rsidRPr="007B23EA">
              <w:rPr>
                <w:rFonts w:ascii="Times New Roman" w:hAnsi="Times New Roman"/>
                <w:sz w:val="24"/>
                <w:szCs w:val="24"/>
              </w:rPr>
              <w:t>. М.: Просвещение, 2008.</w:t>
            </w:r>
          </w:p>
          <w:p w:rsidR="008262B1" w:rsidRPr="007B23EA" w:rsidRDefault="008262B1" w:rsidP="002D72F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искусство. 1-8 классы. Развернутое тематическое планирование по программе Б. М. </w:t>
            </w:r>
            <w:proofErr w:type="spellStart"/>
            <w:r w:rsidRPr="007B23EA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7B23EA">
              <w:rPr>
                <w:rFonts w:ascii="Times New Roman" w:hAnsi="Times New Roman"/>
                <w:sz w:val="24"/>
                <w:szCs w:val="24"/>
              </w:rPr>
              <w:t xml:space="preserve">/ авт.-сост. О. Я. </w:t>
            </w:r>
            <w:r w:rsidRPr="007B23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Воробьева, Е. А. </w:t>
            </w:r>
            <w:proofErr w:type="spellStart"/>
            <w:r w:rsidRPr="007B23EA">
              <w:rPr>
                <w:rFonts w:ascii="Times New Roman" w:hAnsi="Times New Roman"/>
                <w:sz w:val="24"/>
                <w:szCs w:val="24"/>
              </w:rPr>
              <w:t>Плещук</w:t>
            </w:r>
            <w:proofErr w:type="spellEnd"/>
            <w:r w:rsidRPr="007B23EA">
              <w:rPr>
                <w:rFonts w:ascii="Times New Roman" w:hAnsi="Times New Roman"/>
                <w:sz w:val="24"/>
                <w:szCs w:val="24"/>
              </w:rPr>
              <w:t xml:space="preserve">, Т. В. </w:t>
            </w:r>
            <w:proofErr w:type="spellStart"/>
            <w:r w:rsidRPr="007B23EA">
              <w:rPr>
                <w:rFonts w:ascii="Times New Roman" w:hAnsi="Times New Roman"/>
                <w:sz w:val="24"/>
                <w:szCs w:val="24"/>
              </w:rPr>
              <w:t>Андриенко</w:t>
            </w:r>
            <w:proofErr w:type="spellEnd"/>
            <w:r w:rsidRPr="007B23EA">
              <w:rPr>
                <w:rFonts w:ascii="Times New Roman" w:hAnsi="Times New Roman"/>
                <w:sz w:val="24"/>
                <w:szCs w:val="24"/>
              </w:rPr>
              <w:t xml:space="preserve">. Волгоград: Учитель, 2008. </w:t>
            </w:r>
          </w:p>
          <w:p w:rsidR="008262B1" w:rsidRPr="007B23EA" w:rsidRDefault="008262B1" w:rsidP="002D72F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Изобразительное искусство в начальной школе: обучение приемам художественно-творческой деятельности/ авт.-сост. Павлова О. В. Волгоград: Учитель, 2008.</w:t>
            </w:r>
          </w:p>
          <w:p w:rsidR="008262B1" w:rsidRPr="007B23EA" w:rsidRDefault="008262B1" w:rsidP="002D72F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искусство. 1-8 классы: опыт творческой деятельности школьников: конспекты уроков/ авт.-сост. З. А. </w:t>
            </w:r>
            <w:proofErr w:type="spellStart"/>
            <w:r w:rsidRPr="007B23EA">
              <w:rPr>
                <w:rFonts w:ascii="Times New Roman" w:hAnsi="Times New Roman"/>
                <w:sz w:val="24"/>
                <w:szCs w:val="24"/>
              </w:rPr>
              <w:t>Степанчук</w:t>
            </w:r>
            <w:proofErr w:type="spellEnd"/>
            <w:r w:rsidRPr="007B23EA">
              <w:rPr>
                <w:rFonts w:ascii="Times New Roman" w:hAnsi="Times New Roman"/>
                <w:sz w:val="24"/>
                <w:szCs w:val="24"/>
              </w:rPr>
              <w:t xml:space="preserve"> и др. Волгоград: Учитель, 2009.</w:t>
            </w:r>
          </w:p>
          <w:p w:rsidR="008262B1" w:rsidRPr="007B23EA" w:rsidRDefault="008262B1" w:rsidP="002D72F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Изобразительное искусство: предметная неделя в школе/ сост. О. В. Свиридова. Волгоград: Учитель, 2007.</w:t>
            </w:r>
          </w:p>
          <w:p w:rsidR="008262B1" w:rsidRPr="007B23EA" w:rsidRDefault="008262B1" w:rsidP="002D72F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искусство. Развитие </w:t>
            </w:r>
            <w:proofErr w:type="spellStart"/>
            <w:r w:rsidRPr="007B23EA">
              <w:rPr>
                <w:rFonts w:ascii="Times New Roman" w:hAnsi="Times New Roman"/>
                <w:sz w:val="24"/>
                <w:szCs w:val="24"/>
              </w:rPr>
              <w:t>цветовоприятия</w:t>
            </w:r>
            <w:proofErr w:type="spellEnd"/>
            <w:r w:rsidRPr="007B23EA">
              <w:rPr>
                <w:rFonts w:ascii="Times New Roman" w:hAnsi="Times New Roman"/>
                <w:sz w:val="24"/>
                <w:szCs w:val="24"/>
              </w:rPr>
              <w:t xml:space="preserve"> у школьников: описание опыта, конспекты уроков. 1-6 классы/ авт.-сост. С. А. Казначеева, С. А. Бондарева. Волгоград: Учитель, 2009.</w:t>
            </w:r>
          </w:p>
          <w:p w:rsidR="008262B1" w:rsidRPr="007B23EA" w:rsidRDefault="008262B1" w:rsidP="002D72F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Изобразительное искусство. 1-4 классы: упражнения, задания, тесты/ авт.-сост. О. В. Свиридова. Волгоград: Учитель, 2009</w:t>
            </w:r>
          </w:p>
          <w:p w:rsidR="008262B1" w:rsidRPr="007B23EA" w:rsidRDefault="008262B1" w:rsidP="002D72F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Изобразительное искусство и художественный труд в начальной школе: система преподавания уроков</w:t>
            </w:r>
            <w:proofErr w:type="gramStart"/>
            <w:r w:rsidRPr="007B23EA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7B23EA">
              <w:rPr>
                <w:rFonts w:ascii="Times New Roman" w:hAnsi="Times New Roman"/>
                <w:sz w:val="24"/>
                <w:szCs w:val="24"/>
              </w:rPr>
              <w:t xml:space="preserve">зо в 1-4 классах по программе Б. М. </w:t>
            </w:r>
            <w:proofErr w:type="spellStart"/>
            <w:r w:rsidRPr="007B23EA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7B23EA">
              <w:rPr>
                <w:rFonts w:ascii="Times New Roman" w:hAnsi="Times New Roman"/>
                <w:sz w:val="24"/>
                <w:szCs w:val="24"/>
              </w:rPr>
              <w:t>/ авт.-сост. А. Г. Александрова, Н. В. Капустина. Волгоград: Учитель, 2007.</w:t>
            </w:r>
          </w:p>
          <w:p w:rsidR="008262B1" w:rsidRPr="007B23EA" w:rsidRDefault="008262B1" w:rsidP="002D72F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Евдокимова М. М. Многоцветная радуга: Какие бывают цвета: рабочая тетрадь для занятий с детьми дошкольного возраста. М.: Дрофа, 2007.</w:t>
            </w:r>
          </w:p>
          <w:p w:rsidR="00960EDA" w:rsidRPr="007B23EA" w:rsidRDefault="008262B1" w:rsidP="002D72F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Абрамова М. А. Беседы и дидактические игры на уроках по изобразительному искусству. 1-4 </w:t>
            </w:r>
            <w:proofErr w:type="spellStart"/>
            <w:r w:rsidRPr="007B23E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B23EA">
              <w:rPr>
                <w:rFonts w:ascii="Times New Roman" w:hAnsi="Times New Roman"/>
                <w:sz w:val="24"/>
                <w:szCs w:val="24"/>
              </w:rPr>
              <w:t xml:space="preserve">./ М. А. Абрамова. М.: </w:t>
            </w:r>
            <w:proofErr w:type="spellStart"/>
            <w:r w:rsidRPr="007B23EA">
              <w:rPr>
                <w:rFonts w:ascii="Times New Roman" w:hAnsi="Times New Roman"/>
                <w:sz w:val="24"/>
                <w:szCs w:val="24"/>
              </w:rPr>
              <w:t>Гуманитар</w:t>
            </w:r>
            <w:proofErr w:type="spellEnd"/>
            <w:r w:rsidRPr="007B23EA">
              <w:rPr>
                <w:rFonts w:ascii="Times New Roman" w:hAnsi="Times New Roman"/>
                <w:sz w:val="24"/>
                <w:szCs w:val="24"/>
              </w:rPr>
              <w:t>. Изд. центр ВЛАДОС, 2004.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lastRenderedPageBreak/>
              <w:t>В программе определены цели и задачи курса «Изобразительное искусство»; рассмотрены подходы к структурированию учебного материала; представлены результаты изучения предмета, основное содержание курса, тематическое планирование с характеристикой основных видов деятельности учащихся; описано материально-техническое обеспечение.</w:t>
            </w:r>
          </w:p>
          <w:p w:rsidR="00960EDA" w:rsidRPr="007B23EA" w:rsidRDefault="00960EDA" w:rsidP="00BE4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0EDA" w:rsidRPr="007B23EA" w:rsidRDefault="00960EDA" w:rsidP="00BE4E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Отличительная особенность учебников этой линии состоит в формировании разносторонней художественной культуры и раскрытии творческой личности в каждом ребёнке. По темам даётся система творческих заданий для развития художественного мышления, наблюдательности и воображения. Каждый учебник линии – это новый шаг в познании, которое происходит как через восприятие искусства, так и через практическую деятельность. Рабочая тетрадь способствует развитию художественного восприятия, образного мышления и фантазии у школьников.</w:t>
            </w:r>
          </w:p>
          <w:p w:rsidR="00960EDA" w:rsidRPr="007B23EA" w:rsidRDefault="00960EDA" w:rsidP="00BE4E97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60EDA" w:rsidRPr="007B23EA">
        <w:tc>
          <w:tcPr>
            <w:tcW w:w="1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lastRenderedPageBreak/>
              <w:t>Печатные пособия</w:t>
            </w:r>
          </w:p>
        </w:tc>
      </w:tr>
      <w:tr w:rsidR="00960EDA" w:rsidRPr="007B23EA">
        <w:tc>
          <w:tcPr>
            <w:tcW w:w="1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Портреты художников (22 п.). Компания «СТРОНГ» все для образования.</w:t>
            </w:r>
          </w:p>
          <w:p w:rsidR="00960EDA" w:rsidRPr="007B23EA" w:rsidRDefault="00960EDA" w:rsidP="00BE4E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Набор таблиц по </w:t>
            </w:r>
            <w:proofErr w:type="spell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цветоведению</w:t>
            </w:r>
            <w:proofErr w:type="spellEnd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Компания «СТРОНГ» все для образования.</w:t>
            </w:r>
          </w:p>
          <w:p w:rsidR="00960EDA" w:rsidRPr="007B23EA" w:rsidRDefault="00960EDA" w:rsidP="00BE4E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Знакомим с портретной живописью (Большое искусство – маленьким). Издательство «ДЕТСТВО-ПРЕСС», Санкт-Петербург, 2009.</w:t>
            </w:r>
          </w:p>
          <w:p w:rsidR="00960EDA" w:rsidRPr="007B23EA" w:rsidRDefault="00960EDA" w:rsidP="00BE4E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Знакомим с жанровой живописью (Большое искусство – маленьким). Издательство «ДЕТСТВО-ПРЕСС», Санкт-Петербург, 2009.</w:t>
            </w:r>
          </w:p>
        </w:tc>
      </w:tr>
      <w:tr w:rsidR="00960EDA" w:rsidRPr="007B23EA">
        <w:tc>
          <w:tcPr>
            <w:tcW w:w="1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bCs/>
                <w:sz w:val="24"/>
                <w:szCs w:val="24"/>
              </w:rPr>
              <w:t xml:space="preserve">Компьютерные и </w:t>
            </w:r>
            <w:proofErr w:type="spellStart"/>
            <w:r w:rsidRPr="007B23EA">
              <w:rPr>
                <w:rFonts w:ascii="Times New Roman" w:hAnsi="Times New Roman"/>
                <w:bCs/>
                <w:sz w:val="24"/>
                <w:szCs w:val="24"/>
              </w:rPr>
              <w:t>иформационно-коммуникативные</w:t>
            </w:r>
            <w:proofErr w:type="spellEnd"/>
            <w:r w:rsidRPr="007B23EA">
              <w:rPr>
                <w:rFonts w:ascii="Times New Roman" w:hAnsi="Times New Roman"/>
                <w:bCs/>
                <w:sz w:val="24"/>
                <w:szCs w:val="24"/>
              </w:rPr>
              <w:t xml:space="preserve"> средства</w:t>
            </w:r>
          </w:p>
        </w:tc>
      </w:tr>
      <w:tr w:rsidR="00960EDA" w:rsidRPr="007B23EA">
        <w:tc>
          <w:tcPr>
            <w:tcW w:w="1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2D72F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Художники России. Выпуск </w:t>
            </w:r>
            <w:r w:rsidRPr="007B23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7B23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Центрнаучфильм</w:t>
            </w:r>
            <w:proofErr w:type="spellEnd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ООО «Видеостудия «КВАРТ».</w:t>
            </w:r>
          </w:p>
          <w:p w:rsidR="00960EDA" w:rsidRPr="007B23EA" w:rsidRDefault="00960EDA" w:rsidP="002D72F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Что такое искусство… </w:t>
            </w:r>
            <w:proofErr w:type="spell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Центрнаучфильм</w:t>
            </w:r>
            <w:proofErr w:type="spellEnd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ООО «Видеостудия «КВАРТ».</w:t>
            </w:r>
          </w:p>
          <w:p w:rsidR="00960EDA" w:rsidRPr="007B23EA" w:rsidRDefault="00960EDA" w:rsidP="002D72F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Великий Эрмитаж. </w:t>
            </w:r>
            <w:proofErr w:type="spell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Центрнаучфильм</w:t>
            </w:r>
            <w:proofErr w:type="spellEnd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ООО «Видеостудия «КВАРТ».</w:t>
            </w:r>
          </w:p>
          <w:p w:rsidR="00960EDA" w:rsidRPr="007B23EA" w:rsidRDefault="00960EDA" w:rsidP="002D72F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Государственная Третьяковская галерея. История и коллекции. ООО «</w:t>
            </w:r>
            <w:proofErr w:type="spell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Репли-Мастер</w:t>
            </w:r>
            <w:proofErr w:type="spellEnd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  <w:p w:rsidR="00960EDA" w:rsidRPr="007B23EA" w:rsidRDefault="00960EDA" w:rsidP="002D72F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Русские императорские дворцы. </w:t>
            </w:r>
            <w:proofErr w:type="spell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Центрнаучфильм</w:t>
            </w:r>
            <w:proofErr w:type="spellEnd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ООО «Видеостудия «КВАРТ».</w:t>
            </w:r>
          </w:p>
          <w:p w:rsidR="00960EDA" w:rsidRPr="007B23EA" w:rsidRDefault="00960EDA" w:rsidP="002D72F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Народное искусство. </w:t>
            </w:r>
            <w:proofErr w:type="spell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Центрнаучфильм</w:t>
            </w:r>
            <w:proofErr w:type="spellEnd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ООО «Видеостудия «КВАРТ».</w:t>
            </w:r>
          </w:p>
          <w:p w:rsidR="00960EDA" w:rsidRPr="007B23EA" w:rsidRDefault="00960EDA" w:rsidP="002D72F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Тематическое планирование Изобразительное искусство. </w:t>
            </w:r>
            <w:proofErr w:type="spell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Рограмма</w:t>
            </w:r>
            <w:proofErr w:type="spellEnd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 С. Кузина, программа Б. М. </w:t>
            </w:r>
            <w:proofErr w:type="spell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Неменского</w:t>
            </w:r>
            <w:proofErr w:type="spellEnd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Волгоград: Учитель, 2010.</w:t>
            </w:r>
          </w:p>
          <w:p w:rsidR="00960EDA" w:rsidRPr="007B23EA" w:rsidRDefault="00960EDA" w:rsidP="002D72F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Уроки технологии. 1-4 классы. </w:t>
            </w:r>
            <w:proofErr w:type="spell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Мультимедийное</w:t>
            </w:r>
            <w:proofErr w:type="spellEnd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приложение к урокам.</w:t>
            </w:r>
          </w:p>
          <w:p w:rsidR="00960EDA" w:rsidRPr="007B23EA" w:rsidRDefault="00960EDA" w:rsidP="002D72F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Шедевры русской живописи. Включает 33 интерактивных </w:t>
            </w:r>
            <w:proofErr w:type="spell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видеоурока</w:t>
            </w:r>
            <w:proofErr w:type="spellEnd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ООО «Кирилл и </w:t>
            </w:r>
            <w:proofErr w:type="spellStart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Мефодий</w:t>
            </w:r>
            <w:proofErr w:type="spellEnd"/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2002.</w:t>
            </w:r>
          </w:p>
          <w:p w:rsidR="00960EDA" w:rsidRPr="007B23EA" w:rsidRDefault="00960EDA" w:rsidP="002D72F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 рисунка и живописи. Издательский дом РАВНОВЕСИЕ, 2007-2008.</w:t>
            </w:r>
          </w:p>
          <w:p w:rsidR="00960EDA" w:rsidRPr="007B23EA" w:rsidRDefault="00960EDA" w:rsidP="002D72F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научиться понимать картину. Азбука искусства. «Новый диск», 2007.</w:t>
            </w:r>
          </w:p>
          <w:p w:rsidR="00960EDA" w:rsidRPr="007B23EA" w:rsidRDefault="00960EDA" w:rsidP="002D72F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 Русский народный костюм.</w:t>
            </w:r>
          </w:p>
        </w:tc>
      </w:tr>
      <w:tr w:rsidR="00960EDA" w:rsidRPr="007B23EA">
        <w:tc>
          <w:tcPr>
            <w:tcW w:w="1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Технические средства обучения</w:t>
            </w:r>
          </w:p>
        </w:tc>
      </w:tr>
      <w:tr w:rsidR="00960EDA" w:rsidRPr="007B23EA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Аудиторная доска с набором приспособлений </w:t>
            </w:r>
            <w:proofErr w:type="gramStart"/>
            <w:r w:rsidRPr="007B23EA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7B23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60EDA" w:rsidRPr="007B23EA" w:rsidRDefault="00960EDA" w:rsidP="00BE4E9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крепле</w:t>
            </w:r>
            <w:r w:rsidRPr="007B23EA">
              <w:rPr>
                <w:rFonts w:ascii="Times New Roman" w:hAnsi="Times New Roman"/>
                <w:sz w:val="24"/>
                <w:szCs w:val="24"/>
              </w:rPr>
              <w:softHyphen/>
              <w:t xml:space="preserve">ния карт и таблиц. </w:t>
            </w:r>
          </w:p>
          <w:p w:rsidR="00960EDA" w:rsidRPr="007B23EA" w:rsidRDefault="00960EDA" w:rsidP="00BE4E9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Экспозиционный экран. </w:t>
            </w:r>
          </w:p>
          <w:p w:rsidR="00960EDA" w:rsidRPr="007B23EA" w:rsidRDefault="00960EDA" w:rsidP="00BE4E9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Телевизор. </w:t>
            </w:r>
          </w:p>
          <w:p w:rsidR="00960EDA" w:rsidRPr="007B23EA" w:rsidRDefault="00960EDA" w:rsidP="00BE4E9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Видеоплейер (видеомагнитофон).</w:t>
            </w:r>
          </w:p>
          <w:p w:rsidR="00960EDA" w:rsidRPr="007B23EA" w:rsidRDefault="00960EDA" w:rsidP="00BE4E9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23EA">
              <w:rPr>
                <w:rFonts w:ascii="Times New Roman" w:hAnsi="Times New Roman"/>
                <w:sz w:val="24"/>
                <w:szCs w:val="24"/>
              </w:rPr>
              <w:t>Аудиопроигрыватель</w:t>
            </w:r>
            <w:proofErr w:type="spellEnd"/>
            <w:r w:rsidRPr="007B23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0EDA" w:rsidRPr="007B23EA" w:rsidRDefault="00960EDA" w:rsidP="00BE4E9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Персональный компьютер. </w:t>
            </w:r>
          </w:p>
          <w:p w:rsidR="00960EDA" w:rsidRPr="007B23EA" w:rsidRDefault="00960EDA" w:rsidP="00BE4E9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Диапроектор (эпидиаскоп). </w:t>
            </w:r>
          </w:p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23EA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7B23EA">
              <w:rPr>
                <w:rFonts w:ascii="Times New Roman" w:hAnsi="Times New Roman"/>
                <w:sz w:val="24"/>
                <w:szCs w:val="24"/>
              </w:rPr>
              <w:t xml:space="preserve"> проектор.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Размер не менее 150 </w:t>
            </w:r>
            <w:proofErr w:type="spellStart"/>
            <w:r w:rsidRPr="007B23EA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7B23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50 см"/>
              </w:smartTagPr>
              <w:r w:rsidRPr="007B23EA">
                <w:rPr>
                  <w:rFonts w:ascii="Times New Roman" w:hAnsi="Times New Roman"/>
                  <w:sz w:val="24"/>
                  <w:szCs w:val="24"/>
                </w:rPr>
                <w:t>150 см</w:t>
              </w:r>
            </w:smartTag>
            <w:r w:rsidRPr="007B23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С диагональю не менее </w:t>
            </w:r>
            <w:smartTag w:uri="urn:schemas-microsoft-com:office:smarttags" w:element="metricconverter">
              <w:smartTagPr>
                <w:attr w:name="ProductID" w:val="72 см"/>
              </w:smartTagPr>
              <w:r w:rsidRPr="007B23EA">
                <w:rPr>
                  <w:rFonts w:ascii="Times New Roman" w:hAnsi="Times New Roman"/>
                  <w:sz w:val="24"/>
                  <w:szCs w:val="24"/>
                </w:rPr>
                <w:t>72 см</w:t>
              </w:r>
            </w:smartTag>
            <w:r w:rsidRPr="007B23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0EDA" w:rsidRPr="007B23EA">
        <w:tc>
          <w:tcPr>
            <w:tcW w:w="1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bCs/>
                <w:sz w:val="24"/>
                <w:szCs w:val="24"/>
              </w:rPr>
              <w:t>Игры и игрушки</w:t>
            </w:r>
          </w:p>
        </w:tc>
      </w:tr>
      <w:tr w:rsidR="00960EDA" w:rsidRPr="007B23EA">
        <w:tc>
          <w:tcPr>
            <w:tcW w:w="1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Конструкторы.</w:t>
            </w:r>
          </w:p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Театральные куклы.</w:t>
            </w:r>
          </w:p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Маски.</w:t>
            </w:r>
          </w:p>
        </w:tc>
      </w:tr>
      <w:tr w:rsidR="00960EDA" w:rsidRPr="007B23EA">
        <w:tc>
          <w:tcPr>
            <w:tcW w:w="1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bCs/>
                <w:sz w:val="24"/>
                <w:szCs w:val="24"/>
              </w:rPr>
              <w:t>Экранно-звуковые пособия</w:t>
            </w:r>
          </w:p>
        </w:tc>
      </w:tr>
      <w:tr w:rsidR="00960EDA" w:rsidRPr="007B23EA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7B23EA">
              <w:rPr>
                <w:rFonts w:ascii="Times New Roman" w:hAnsi="Times New Roman" w:cs="Times New Roman"/>
                <w:color w:val="auto"/>
              </w:rPr>
              <w:t>Видеофильмы (в том числе в цифровой фор</w:t>
            </w:r>
            <w:r w:rsidRPr="007B23EA">
              <w:rPr>
                <w:rFonts w:ascii="Times New Roman" w:hAnsi="Times New Roman" w:cs="Times New Roman"/>
                <w:color w:val="auto"/>
              </w:rPr>
              <w:softHyphen/>
              <w:t>ме) по природоведению, истории искусства, этнографии народов России и мира.</w:t>
            </w:r>
          </w:p>
          <w:p w:rsidR="00960EDA" w:rsidRPr="007B23EA" w:rsidRDefault="00960EDA" w:rsidP="00BE4E97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7B23EA">
              <w:rPr>
                <w:rFonts w:ascii="Times New Roman" w:hAnsi="Times New Roman" w:cs="Times New Roman"/>
                <w:color w:val="auto"/>
              </w:rPr>
              <w:t xml:space="preserve">Аудиозаписи в соответствии с содержанием обучения (в том числе в цифровой форме).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Например, могут быть исполь</w:t>
            </w:r>
            <w:r w:rsidRPr="007B23EA">
              <w:rPr>
                <w:rFonts w:ascii="Times New Roman" w:hAnsi="Times New Roman"/>
                <w:sz w:val="24"/>
                <w:szCs w:val="24"/>
              </w:rPr>
              <w:softHyphen/>
              <w:t>зованы фрагменты музыкальных произведений, записи голосов птиц и др.</w:t>
            </w:r>
          </w:p>
        </w:tc>
      </w:tr>
      <w:tr w:rsidR="00960EDA" w:rsidRPr="007B23EA">
        <w:tc>
          <w:tcPr>
            <w:tcW w:w="1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bCs/>
                <w:sz w:val="24"/>
                <w:szCs w:val="24"/>
              </w:rPr>
              <w:t>Учебно-практическое и учебно-лабораторное оборудование</w:t>
            </w:r>
          </w:p>
        </w:tc>
      </w:tr>
      <w:tr w:rsidR="00960EDA" w:rsidRPr="007B23EA">
        <w:tc>
          <w:tcPr>
            <w:tcW w:w="1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муляжей овощей. Компания «СТРОНГ» все для образования.</w:t>
            </w:r>
          </w:p>
          <w:p w:rsidR="00960EDA" w:rsidRPr="007B23EA" w:rsidRDefault="00960EDA" w:rsidP="00BE4E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3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муляжей фруктов. Компания «СТРОНГ» все для образования.</w:t>
            </w:r>
          </w:p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Набор геометрических тел демонстрационный. Компания «СТРОНГ» все для образования.</w:t>
            </w:r>
          </w:p>
        </w:tc>
      </w:tr>
      <w:tr w:rsidR="00960EDA" w:rsidRPr="007B23EA">
        <w:tc>
          <w:tcPr>
            <w:tcW w:w="1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lastRenderedPageBreak/>
              <w:t>Оборудование класса</w:t>
            </w:r>
          </w:p>
        </w:tc>
      </w:tr>
      <w:tr w:rsidR="00960EDA" w:rsidRPr="007B23EA">
        <w:tc>
          <w:tcPr>
            <w:tcW w:w="7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60EDA" w:rsidRPr="007B23EA" w:rsidRDefault="00960EDA" w:rsidP="00BE4E9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Ученические столы одно— </w:t>
            </w:r>
            <w:proofErr w:type="gramStart"/>
            <w:r w:rsidRPr="007B23EA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gramEnd"/>
            <w:r w:rsidRPr="007B23EA">
              <w:rPr>
                <w:rFonts w:ascii="Times New Roman" w:hAnsi="Times New Roman"/>
                <w:sz w:val="24"/>
                <w:szCs w:val="24"/>
              </w:rPr>
              <w:t xml:space="preserve">двухместные с комплектом стульев. </w:t>
            </w:r>
          </w:p>
          <w:p w:rsidR="00960EDA" w:rsidRPr="007B23EA" w:rsidRDefault="00960EDA" w:rsidP="00BE4E9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Стол учительский с тумбой. </w:t>
            </w:r>
          </w:p>
          <w:p w:rsidR="00960EDA" w:rsidRPr="007B23EA" w:rsidRDefault="00960EDA" w:rsidP="00BE4E9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Шкафы для хранения учебников, дидактических материа</w:t>
            </w:r>
            <w:r w:rsidRPr="007B23EA">
              <w:rPr>
                <w:rFonts w:ascii="Times New Roman" w:hAnsi="Times New Roman"/>
                <w:sz w:val="24"/>
                <w:szCs w:val="24"/>
              </w:rPr>
              <w:softHyphen/>
              <w:t xml:space="preserve">лов, пособий и пр. </w:t>
            </w:r>
          </w:p>
          <w:p w:rsidR="00960EDA" w:rsidRPr="007B23EA" w:rsidRDefault="00960EDA" w:rsidP="00BE4E9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Настенные доски для вывешивания иллюстративного мате</w:t>
            </w:r>
            <w:r w:rsidRPr="007B23EA">
              <w:rPr>
                <w:rFonts w:ascii="Times New Roman" w:hAnsi="Times New Roman"/>
                <w:sz w:val="24"/>
                <w:szCs w:val="24"/>
              </w:rPr>
              <w:softHyphen/>
              <w:t xml:space="preserve">риала. </w:t>
            </w:r>
          </w:p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Подставки для книг, держатели для карт и т. п.</w:t>
            </w:r>
          </w:p>
        </w:tc>
        <w:tc>
          <w:tcPr>
            <w:tcW w:w="787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60EDA" w:rsidRPr="007B23EA" w:rsidRDefault="00960EDA" w:rsidP="00BE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В соответствии с санитарно-ги</w:t>
            </w:r>
            <w:r w:rsidRPr="007B23EA">
              <w:rPr>
                <w:rFonts w:ascii="Times New Roman" w:hAnsi="Times New Roman"/>
                <w:sz w:val="24"/>
                <w:szCs w:val="24"/>
              </w:rPr>
              <w:softHyphen/>
              <w:t>гиеническими нормами.</w:t>
            </w:r>
          </w:p>
        </w:tc>
      </w:tr>
    </w:tbl>
    <w:p w:rsidR="009200D7" w:rsidRPr="007B23EA" w:rsidRDefault="009200D7" w:rsidP="00BE4E97">
      <w:pPr>
        <w:spacing w:after="0" w:line="240" w:lineRule="auto"/>
        <w:rPr>
          <w:rFonts w:ascii="Times New Roman" w:hAnsi="Times New Roman"/>
          <w:sz w:val="24"/>
          <w:szCs w:val="24"/>
        </w:rPr>
        <w:sectPr w:rsidR="009200D7" w:rsidRPr="007B23EA" w:rsidSect="007B23EA">
          <w:footerReference w:type="default" r:id="rId9"/>
          <w:pgSz w:w="16838" w:h="11906" w:orient="landscape"/>
          <w:pgMar w:top="1702" w:right="720" w:bottom="851" w:left="720" w:header="708" w:footer="0" w:gutter="0"/>
          <w:cols w:space="708"/>
          <w:docGrid w:linePitch="360"/>
        </w:sectPr>
      </w:pPr>
    </w:p>
    <w:p w:rsidR="009200D7" w:rsidRDefault="009200D7" w:rsidP="00510385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7B23EA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510385" w:rsidRPr="007B23EA" w:rsidRDefault="00510385" w:rsidP="00510385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9200D7" w:rsidRPr="007B23EA" w:rsidRDefault="009200D7" w:rsidP="005103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B23EA">
        <w:rPr>
          <w:rFonts w:ascii="Times New Roman" w:hAnsi="Times New Roman"/>
          <w:b/>
          <w:sz w:val="24"/>
          <w:szCs w:val="24"/>
        </w:rPr>
        <w:t xml:space="preserve">Тестовые материалы для итогового контрольного опроса учащихся </w:t>
      </w:r>
    </w:p>
    <w:p w:rsidR="009200D7" w:rsidRDefault="009200D7" w:rsidP="005103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B23EA">
        <w:rPr>
          <w:rFonts w:ascii="Times New Roman" w:hAnsi="Times New Roman"/>
          <w:b/>
          <w:sz w:val="24"/>
          <w:szCs w:val="24"/>
        </w:rPr>
        <w:t xml:space="preserve">на выявление уровня знаний теоретического материала </w:t>
      </w:r>
    </w:p>
    <w:p w:rsidR="00510385" w:rsidRPr="00510385" w:rsidRDefault="00510385" w:rsidP="005103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2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5"/>
        <w:gridCol w:w="560"/>
        <w:gridCol w:w="2520"/>
        <w:gridCol w:w="1680"/>
        <w:gridCol w:w="1680"/>
        <w:gridCol w:w="1443"/>
        <w:gridCol w:w="1034"/>
      </w:tblGrid>
      <w:tr w:rsidR="009200D7" w:rsidRPr="007B23EA" w:rsidTr="00510385">
        <w:tc>
          <w:tcPr>
            <w:tcW w:w="905" w:type="dxa"/>
            <w:vMerge w:val="restart"/>
            <w:textDirection w:val="btLr"/>
          </w:tcPr>
          <w:p w:rsidR="009200D7" w:rsidRPr="007B23EA" w:rsidRDefault="009200D7" w:rsidP="0051038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Фамилия,   имя   ребёнка</w:t>
            </w:r>
          </w:p>
        </w:tc>
        <w:tc>
          <w:tcPr>
            <w:tcW w:w="560" w:type="dxa"/>
            <w:vMerge w:val="restart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20" w:type="dxa"/>
            <w:vMerge w:val="restart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Перечень  вопросов</w:t>
            </w:r>
          </w:p>
        </w:tc>
        <w:tc>
          <w:tcPr>
            <w:tcW w:w="4803" w:type="dxa"/>
            <w:gridSpan w:val="3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Ответы (в баллах)</w:t>
            </w:r>
          </w:p>
        </w:tc>
        <w:tc>
          <w:tcPr>
            <w:tcW w:w="1034" w:type="dxa"/>
            <w:vMerge w:val="restart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9200D7" w:rsidRPr="007B23EA" w:rsidTr="00510385">
        <w:tc>
          <w:tcPr>
            <w:tcW w:w="905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Правильный</w:t>
            </w:r>
          </w:p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Не во всём правильный ответ</w:t>
            </w:r>
          </w:p>
        </w:tc>
        <w:tc>
          <w:tcPr>
            <w:tcW w:w="144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Неверный</w:t>
            </w:r>
          </w:p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1034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510385">
        <w:trPr>
          <w:trHeight w:val="1129"/>
        </w:trPr>
        <w:tc>
          <w:tcPr>
            <w:tcW w:w="905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Какие цвета нужно смешать, чтобы получить оранжевый цвет?</w:t>
            </w: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510385">
        <w:tc>
          <w:tcPr>
            <w:tcW w:w="905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фиолетовый цвет?</w:t>
            </w: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510385">
        <w:tc>
          <w:tcPr>
            <w:tcW w:w="905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 зелёный цвет?</w:t>
            </w: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510385">
        <w:tc>
          <w:tcPr>
            <w:tcW w:w="905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0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Какие цвета относятся к тёплой гамме?</w:t>
            </w: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510385">
        <w:tc>
          <w:tcPr>
            <w:tcW w:w="905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0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Какие цвета относятся к холодной гамме?</w:t>
            </w: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510385">
        <w:tc>
          <w:tcPr>
            <w:tcW w:w="905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20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Что такое симметрия? Какие предметы имеют симметричную форму?</w:t>
            </w: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510385">
        <w:tc>
          <w:tcPr>
            <w:tcW w:w="905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0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Какие геометрические фигуры ты знаешь?</w:t>
            </w: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510385">
        <w:tc>
          <w:tcPr>
            <w:tcW w:w="905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20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Чем отличаются предметы, изображенные на первом и дальнем планах?</w:t>
            </w: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510385">
        <w:tc>
          <w:tcPr>
            <w:tcW w:w="905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20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Какая разница между вертикальным и горизонтальным форматом листа?</w:t>
            </w: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510385">
        <w:tc>
          <w:tcPr>
            <w:tcW w:w="905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20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С чего лучше начинать рисунок (с мелких деталей или с крупных частей)?</w:t>
            </w: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510385">
        <w:trPr>
          <w:trHeight w:val="362"/>
        </w:trPr>
        <w:tc>
          <w:tcPr>
            <w:tcW w:w="905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20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Что такое орнамент?</w:t>
            </w:r>
          </w:p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200D7" w:rsidRPr="007B23EA" w:rsidRDefault="009200D7" w:rsidP="00510385">
      <w:pPr>
        <w:pStyle w:val="1"/>
      </w:pPr>
    </w:p>
    <w:p w:rsidR="007B23EA" w:rsidRPr="007B23EA" w:rsidRDefault="007B23EA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23EA" w:rsidRPr="007B23EA" w:rsidRDefault="007B23EA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23EA" w:rsidRPr="007B23EA" w:rsidRDefault="007B23EA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23EA" w:rsidRPr="007B23EA" w:rsidRDefault="007B23EA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23EA" w:rsidRPr="007B23EA" w:rsidRDefault="007B23EA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23EA" w:rsidRPr="007B23EA" w:rsidRDefault="007B23EA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23EA" w:rsidRPr="007B23EA" w:rsidRDefault="007B23EA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23EA" w:rsidRPr="007B23EA" w:rsidRDefault="007B23EA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23EA" w:rsidRPr="007B23EA" w:rsidRDefault="007B23EA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23EA" w:rsidRPr="007B23EA" w:rsidRDefault="007B23EA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23EA" w:rsidRPr="007B23EA" w:rsidRDefault="007B23EA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00D7" w:rsidRDefault="009200D7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23EA">
        <w:rPr>
          <w:rFonts w:ascii="Times New Roman" w:hAnsi="Times New Roman"/>
          <w:b/>
          <w:sz w:val="24"/>
          <w:szCs w:val="24"/>
        </w:rPr>
        <w:lastRenderedPageBreak/>
        <w:t>Второй год обучения</w:t>
      </w:r>
    </w:p>
    <w:p w:rsidR="00510385" w:rsidRPr="007B23EA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70" w:type="dxa"/>
        <w:tblInd w:w="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8"/>
        <w:gridCol w:w="490"/>
        <w:gridCol w:w="2787"/>
        <w:gridCol w:w="1586"/>
        <w:gridCol w:w="1540"/>
        <w:gridCol w:w="1304"/>
        <w:gridCol w:w="1015"/>
      </w:tblGrid>
      <w:tr w:rsidR="009200D7" w:rsidRPr="007B23EA" w:rsidTr="007B23EA">
        <w:tc>
          <w:tcPr>
            <w:tcW w:w="848" w:type="dxa"/>
            <w:vMerge w:val="restart"/>
            <w:textDirection w:val="btLr"/>
          </w:tcPr>
          <w:p w:rsidR="009200D7" w:rsidRPr="007B23EA" w:rsidRDefault="009200D7" w:rsidP="0051038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Фамилия,   имя   ребёнка</w:t>
            </w:r>
          </w:p>
        </w:tc>
        <w:tc>
          <w:tcPr>
            <w:tcW w:w="490" w:type="dxa"/>
            <w:vMerge w:val="restart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87" w:type="dxa"/>
            <w:vMerge w:val="restart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Перечень  вопросов</w:t>
            </w:r>
          </w:p>
        </w:tc>
        <w:tc>
          <w:tcPr>
            <w:tcW w:w="4430" w:type="dxa"/>
            <w:gridSpan w:val="3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Ответы (в баллах)</w:t>
            </w:r>
          </w:p>
        </w:tc>
        <w:tc>
          <w:tcPr>
            <w:tcW w:w="1015" w:type="dxa"/>
            <w:vMerge w:val="restart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7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Правильный</w:t>
            </w:r>
          </w:p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154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Не во всём правильный ответ</w:t>
            </w:r>
          </w:p>
        </w:tc>
        <w:tc>
          <w:tcPr>
            <w:tcW w:w="130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Неверный</w:t>
            </w:r>
          </w:p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1015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7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Назови три основных жанра изобразительного искусства (пейзаж, портрет, натюрморт)</w:t>
            </w:r>
          </w:p>
        </w:tc>
        <w:tc>
          <w:tcPr>
            <w:tcW w:w="158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7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Чем отличается эскиз от композиции</w:t>
            </w:r>
          </w:p>
        </w:tc>
        <w:tc>
          <w:tcPr>
            <w:tcW w:w="158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87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Какие краски надо смешать на палитре, чтобы получилось грустное настроение?</w:t>
            </w:r>
          </w:p>
        </w:tc>
        <w:tc>
          <w:tcPr>
            <w:tcW w:w="158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87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Какие краски надо смешать на палитре, чтобы получилось весёлое настроение?</w:t>
            </w:r>
          </w:p>
        </w:tc>
        <w:tc>
          <w:tcPr>
            <w:tcW w:w="158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87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Какие линии используются в рисунке?</w:t>
            </w:r>
          </w:p>
        </w:tc>
        <w:tc>
          <w:tcPr>
            <w:tcW w:w="158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87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Чем отличается плоская аппликация от </w:t>
            </w:r>
            <w:proofErr w:type="gramStart"/>
            <w:r w:rsidRPr="007B23EA">
              <w:rPr>
                <w:rFonts w:ascii="Times New Roman" w:hAnsi="Times New Roman"/>
                <w:sz w:val="24"/>
                <w:szCs w:val="24"/>
              </w:rPr>
              <w:t>объёмной</w:t>
            </w:r>
            <w:proofErr w:type="gramEnd"/>
            <w:r w:rsidRPr="007B23EA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58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87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Что такое линия горизонта?</w:t>
            </w:r>
          </w:p>
        </w:tc>
        <w:tc>
          <w:tcPr>
            <w:tcW w:w="158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87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Чем отличаются акварельные краски от гуаши?</w:t>
            </w:r>
          </w:p>
        </w:tc>
        <w:tc>
          <w:tcPr>
            <w:tcW w:w="158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787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Какие объёмные формы ты знаешь?</w:t>
            </w:r>
          </w:p>
        </w:tc>
        <w:tc>
          <w:tcPr>
            <w:tcW w:w="158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87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Какие цвета являются контрастными?</w:t>
            </w:r>
          </w:p>
        </w:tc>
        <w:tc>
          <w:tcPr>
            <w:tcW w:w="158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200D7" w:rsidRPr="007B23EA" w:rsidRDefault="009200D7" w:rsidP="00510385">
      <w:pPr>
        <w:pStyle w:val="1"/>
      </w:pPr>
    </w:p>
    <w:p w:rsidR="00BB7BFA" w:rsidRDefault="00BB7BFA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7BFA" w:rsidRDefault="00BB7BFA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385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385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385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385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385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385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385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385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385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385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385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385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385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385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385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385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00D7" w:rsidRDefault="009200D7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23EA">
        <w:rPr>
          <w:rFonts w:ascii="Times New Roman" w:hAnsi="Times New Roman"/>
          <w:b/>
          <w:sz w:val="24"/>
          <w:szCs w:val="24"/>
        </w:rPr>
        <w:lastRenderedPageBreak/>
        <w:t xml:space="preserve">Третий год обучения </w:t>
      </w:r>
    </w:p>
    <w:p w:rsidR="00510385" w:rsidRPr="007B23EA" w:rsidRDefault="00510385" w:rsidP="00510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70" w:type="dxa"/>
        <w:tblInd w:w="1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8"/>
        <w:gridCol w:w="516"/>
        <w:gridCol w:w="2983"/>
        <w:gridCol w:w="1505"/>
        <w:gridCol w:w="1461"/>
        <w:gridCol w:w="1254"/>
        <w:gridCol w:w="1003"/>
      </w:tblGrid>
      <w:tr w:rsidR="009200D7" w:rsidRPr="007B23EA" w:rsidTr="007B23EA">
        <w:tc>
          <w:tcPr>
            <w:tcW w:w="848" w:type="dxa"/>
            <w:vMerge w:val="restart"/>
            <w:textDirection w:val="btLr"/>
          </w:tcPr>
          <w:p w:rsidR="009200D7" w:rsidRPr="007B23EA" w:rsidRDefault="009200D7" w:rsidP="0051038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Фамилия,   имя   ребёнка</w:t>
            </w:r>
          </w:p>
        </w:tc>
        <w:tc>
          <w:tcPr>
            <w:tcW w:w="516" w:type="dxa"/>
            <w:vMerge w:val="restart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83" w:type="dxa"/>
            <w:vMerge w:val="restart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Перечень  вопросов</w:t>
            </w:r>
          </w:p>
        </w:tc>
        <w:tc>
          <w:tcPr>
            <w:tcW w:w="4220" w:type="dxa"/>
            <w:gridSpan w:val="3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Ответы (в баллах)</w:t>
            </w:r>
          </w:p>
        </w:tc>
        <w:tc>
          <w:tcPr>
            <w:tcW w:w="1003" w:type="dxa"/>
            <w:vMerge w:val="restart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3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Правильный</w:t>
            </w:r>
          </w:p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1461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Не во всём правильный ответ</w:t>
            </w:r>
          </w:p>
        </w:tc>
        <w:tc>
          <w:tcPr>
            <w:tcW w:w="125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Неверный</w:t>
            </w:r>
          </w:p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1003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3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Назови известных русских художников, работавших в различных жанрах (пейзаж, портрет, натюрморт)</w:t>
            </w:r>
          </w:p>
        </w:tc>
        <w:tc>
          <w:tcPr>
            <w:tcW w:w="150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3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Что такое ритм в орнаменте?</w:t>
            </w:r>
          </w:p>
        </w:tc>
        <w:tc>
          <w:tcPr>
            <w:tcW w:w="150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3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Какие средства использует художник, чтобы выделить центр композиции?</w:t>
            </w:r>
          </w:p>
        </w:tc>
        <w:tc>
          <w:tcPr>
            <w:tcW w:w="150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3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Какие народные промыслы ты знаешь?</w:t>
            </w:r>
          </w:p>
        </w:tc>
        <w:tc>
          <w:tcPr>
            <w:tcW w:w="150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83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Что означает рефлекс в живописи?</w:t>
            </w:r>
          </w:p>
        </w:tc>
        <w:tc>
          <w:tcPr>
            <w:tcW w:w="150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83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Что означает тон в рисунке?</w:t>
            </w:r>
          </w:p>
        </w:tc>
        <w:tc>
          <w:tcPr>
            <w:tcW w:w="150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83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Какие графические материалы ты знаешь?</w:t>
            </w:r>
          </w:p>
        </w:tc>
        <w:tc>
          <w:tcPr>
            <w:tcW w:w="150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83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Что такое стилизация природных форм?</w:t>
            </w:r>
          </w:p>
        </w:tc>
        <w:tc>
          <w:tcPr>
            <w:tcW w:w="150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2983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Какие виды изобразительного искусства ты знаешь?</w:t>
            </w:r>
          </w:p>
        </w:tc>
        <w:tc>
          <w:tcPr>
            <w:tcW w:w="150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0D7" w:rsidRPr="007B23EA" w:rsidTr="007B23EA">
        <w:tc>
          <w:tcPr>
            <w:tcW w:w="848" w:type="dxa"/>
            <w:vMerge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83" w:type="dxa"/>
          </w:tcPr>
          <w:p w:rsidR="009200D7" w:rsidRPr="007B23EA" w:rsidRDefault="009200D7" w:rsidP="00510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3EA">
              <w:rPr>
                <w:rFonts w:ascii="Times New Roman" w:hAnsi="Times New Roman"/>
                <w:sz w:val="24"/>
                <w:szCs w:val="24"/>
              </w:rPr>
              <w:t xml:space="preserve">Что означает техника «гризайль»? </w:t>
            </w:r>
          </w:p>
        </w:tc>
        <w:tc>
          <w:tcPr>
            <w:tcW w:w="1505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9200D7" w:rsidRPr="007B23EA" w:rsidRDefault="009200D7" w:rsidP="00510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200D7" w:rsidRPr="007B23EA" w:rsidRDefault="009200D7" w:rsidP="005103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9200D7" w:rsidRPr="007B23EA" w:rsidSect="00510385">
      <w:pgSz w:w="11906" w:h="16838"/>
      <w:pgMar w:top="1135" w:right="707" w:bottom="567" w:left="85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1C94" w:rsidRDefault="00C41C94" w:rsidP="00B21315">
      <w:pPr>
        <w:spacing w:after="0" w:line="240" w:lineRule="auto"/>
      </w:pPr>
      <w:r>
        <w:separator/>
      </w:r>
    </w:p>
  </w:endnote>
  <w:endnote w:type="continuationSeparator" w:id="1">
    <w:p w:rsidR="00C41C94" w:rsidRDefault="00C41C94" w:rsidP="00B21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MGNE C+ 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C94" w:rsidRDefault="00C41C9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1C94" w:rsidRDefault="00C41C94" w:rsidP="00B21315">
      <w:pPr>
        <w:spacing w:after="0" w:line="240" w:lineRule="auto"/>
      </w:pPr>
      <w:r>
        <w:separator/>
      </w:r>
    </w:p>
  </w:footnote>
  <w:footnote w:type="continuationSeparator" w:id="1">
    <w:p w:rsidR="00C41C94" w:rsidRDefault="00C41C94" w:rsidP="00B213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1575" w:hanging="360"/>
      </w:pPr>
      <w:rPr>
        <w:rFonts w:ascii="Wingdings" w:hAnsi="Wingdings" w:cs="Wingdings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5">
    <w:nsid w:val="00000011"/>
    <w:multiLevelType w:val="multi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7">
    <w:nsid w:val="00000013"/>
    <w:multiLevelType w:val="multi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8">
    <w:nsid w:val="01FA112F"/>
    <w:multiLevelType w:val="multilevel"/>
    <w:tmpl w:val="DF600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23311C6"/>
    <w:multiLevelType w:val="hybridMultilevel"/>
    <w:tmpl w:val="BD3067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2D0136A"/>
    <w:multiLevelType w:val="multilevel"/>
    <w:tmpl w:val="EF042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302248D"/>
    <w:multiLevelType w:val="multilevel"/>
    <w:tmpl w:val="FB2EA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38E0110"/>
    <w:multiLevelType w:val="multilevel"/>
    <w:tmpl w:val="E7FC6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6162B0D"/>
    <w:multiLevelType w:val="multilevel"/>
    <w:tmpl w:val="8C2AA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90A6310"/>
    <w:multiLevelType w:val="multilevel"/>
    <w:tmpl w:val="6538B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BA01FF9"/>
    <w:multiLevelType w:val="multilevel"/>
    <w:tmpl w:val="8618D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BA84B00"/>
    <w:multiLevelType w:val="multilevel"/>
    <w:tmpl w:val="0814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F073D01"/>
    <w:multiLevelType w:val="multilevel"/>
    <w:tmpl w:val="13089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F333929"/>
    <w:multiLevelType w:val="multilevel"/>
    <w:tmpl w:val="13A2A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25620F4"/>
    <w:multiLevelType w:val="multilevel"/>
    <w:tmpl w:val="AF0A8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30D0625"/>
    <w:multiLevelType w:val="multilevel"/>
    <w:tmpl w:val="CBBC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39857D5"/>
    <w:multiLevelType w:val="hybridMultilevel"/>
    <w:tmpl w:val="7644B4E8"/>
    <w:lvl w:ilvl="0" w:tplc="FF7CE7CC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141C3842"/>
    <w:multiLevelType w:val="multilevel"/>
    <w:tmpl w:val="FE443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45771E2"/>
    <w:multiLevelType w:val="multilevel"/>
    <w:tmpl w:val="74601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4C45A87"/>
    <w:multiLevelType w:val="multilevel"/>
    <w:tmpl w:val="821C0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59534F1"/>
    <w:multiLevelType w:val="multilevel"/>
    <w:tmpl w:val="8222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5BC75D2"/>
    <w:multiLevelType w:val="multilevel"/>
    <w:tmpl w:val="92AC4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67B2B52"/>
    <w:multiLevelType w:val="multilevel"/>
    <w:tmpl w:val="31A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689307C"/>
    <w:multiLevelType w:val="hybridMultilevel"/>
    <w:tmpl w:val="258CD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7280BDE"/>
    <w:multiLevelType w:val="multilevel"/>
    <w:tmpl w:val="E442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753785F"/>
    <w:multiLevelType w:val="multilevel"/>
    <w:tmpl w:val="5454B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83B542C"/>
    <w:multiLevelType w:val="multilevel"/>
    <w:tmpl w:val="C2000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A0B4A5D"/>
    <w:multiLevelType w:val="multilevel"/>
    <w:tmpl w:val="151E6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AD92D88"/>
    <w:multiLevelType w:val="multilevel"/>
    <w:tmpl w:val="117AF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AE86C12"/>
    <w:multiLevelType w:val="multilevel"/>
    <w:tmpl w:val="5F829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B523E25"/>
    <w:multiLevelType w:val="multilevel"/>
    <w:tmpl w:val="A0D6C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1C7A1CB8"/>
    <w:multiLevelType w:val="multilevel"/>
    <w:tmpl w:val="08D07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1CBE664C"/>
    <w:multiLevelType w:val="multilevel"/>
    <w:tmpl w:val="95987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1EA73213"/>
    <w:multiLevelType w:val="multilevel"/>
    <w:tmpl w:val="73422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11254C5"/>
    <w:multiLevelType w:val="multilevel"/>
    <w:tmpl w:val="90F0B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12B233A"/>
    <w:multiLevelType w:val="multilevel"/>
    <w:tmpl w:val="375AF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21880A3D"/>
    <w:multiLevelType w:val="multilevel"/>
    <w:tmpl w:val="CE927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23441118"/>
    <w:multiLevelType w:val="multilevel"/>
    <w:tmpl w:val="F4F89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3663894"/>
    <w:multiLevelType w:val="multilevel"/>
    <w:tmpl w:val="96A6D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650090B"/>
    <w:multiLevelType w:val="multilevel"/>
    <w:tmpl w:val="30B4C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A0D7C3E"/>
    <w:multiLevelType w:val="multilevel"/>
    <w:tmpl w:val="50788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2B767CC3"/>
    <w:multiLevelType w:val="multilevel"/>
    <w:tmpl w:val="20409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2B9F1D46"/>
    <w:multiLevelType w:val="multilevel"/>
    <w:tmpl w:val="857C4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DC8104D"/>
    <w:multiLevelType w:val="multilevel"/>
    <w:tmpl w:val="284C6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2E256E73"/>
    <w:multiLevelType w:val="multilevel"/>
    <w:tmpl w:val="E1BA5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2EF077DB"/>
    <w:multiLevelType w:val="multilevel"/>
    <w:tmpl w:val="9AD66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30B24725"/>
    <w:multiLevelType w:val="multilevel"/>
    <w:tmpl w:val="25E2C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3110662A"/>
    <w:multiLevelType w:val="multilevel"/>
    <w:tmpl w:val="61162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357A5105"/>
    <w:multiLevelType w:val="multilevel"/>
    <w:tmpl w:val="F9F0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36E10DD4"/>
    <w:multiLevelType w:val="multilevel"/>
    <w:tmpl w:val="3B0A3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83C0ED6"/>
    <w:multiLevelType w:val="hybridMultilevel"/>
    <w:tmpl w:val="C0A2A2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38930F65"/>
    <w:multiLevelType w:val="multilevel"/>
    <w:tmpl w:val="95789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3B090CB8"/>
    <w:multiLevelType w:val="multilevel"/>
    <w:tmpl w:val="576E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3B5733E5"/>
    <w:multiLevelType w:val="multilevel"/>
    <w:tmpl w:val="50B83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3C2761A9"/>
    <w:multiLevelType w:val="hybridMultilevel"/>
    <w:tmpl w:val="A0F444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3C5D6C7F"/>
    <w:multiLevelType w:val="multilevel"/>
    <w:tmpl w:val="169A5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3E9E64F9"/>
    <w:multiLevelType w:val="multilevel"/>
    <w:tmpl w:val="D3FCF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3FEE4FB7"/>
    <w:multiLevelType w:val="multilevel"/>
    <w:tmpl w:val="AA28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0F52D0F"/>
    <w:multiLevelType w:val="multilevel"/>
    <w:tmpl w:val="C39CF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42DC3527"/>
    <w:multiLevelType w:val="multilevel"/>
    <w:tmpl w:val="C4568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3107D5A"/>
    <w:multiLevelType w:val="multilevel"/>
    <w:tmpl w:val="7AD8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3F66FE9"/>
    <w:multiLevelType w:val="multilevel"/>
    <w:tmpl w:val="12A6B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44082EAC"/>
    <w:multiLevelType w:val="multilevel"/>
    <w:tmpl w:val="721C0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4508785D"/>
    <w:multiLevelType w:val="multilevel"/>
    <w:tmpl w:val="C1CE8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4598214C"/>
    <w:multiLevelType w:val="multilevel"/>
    <w:tmpl w:val="54269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467C4E31"/>
    <w:multiLevelType w:val="multilevel"/>
    <w:tmpl w:val="EEDA9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47566AEE"/>
    <w:multiLevelType w:val="multilevel"/>
    <w:tmpl w:val="FE94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4877467F"/>
    <w:multiLevelType w:val="multilevel"/>
    <w:tmpl w:val="56567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4C384475"/>
    <w:multiLevelType w:val="multilevel"/>
    <w:tmpl w:val="DDA0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4D85269D"/>
    <w:multiLevelType w:val="multilevel"/>
    <w:tmpl w:val="27A67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4E76390F"/>
    <w:multiLevelType w:val="multilevel"/>
    <w:tmpl w:val="8AAC5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4E7D5C8D"/>
    <w:multiLevelType w:val="multilevel"/>
    <w:tmpl w:val="91F4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52DC79DE"/>
    <w:multiLevelType w:val="multilevel"/>
    <w:tmpl w:val="11AEB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54B26827"/>
    <w:multiLevelType w:val="multilevel"/>
    <w:tmpl w:val="D6CAC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54B61C6B"/>
    <w:multiLevelType w:val="multilevel"/>
    <w:tmpl w:val="CBECD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552D6E69"/>
    <w:multiLevelType w:val="multilevel"/>
    <w:tmpl w:val="FD88C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57C56E2B"/>
    <w:multiLevelType w:val="multilevel"/>
    <w:tmpl w:val="62E8D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59334320"/>
    <w:multiLevelType w:val="multilevel"/>
    <w:tmpl w:val="DA3E1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5AC86794"/>
    <w:multiLevelType w:val="multilevel"/>
    <w:tmpl w:val="C01A5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62824E73"/>
    <w:multiLevelType w:val="multilevel"/>
    <w:tmpl w:val="C4883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62A17732"/>
    <w:multiLevelType w:val="multilevel"/>
    <w:tmpl w:val="3C144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647A7B87"/>
    <w:multiLevelType w:val="hybridMultilevel"/>
    <w:tmpl w:val="5B5C4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50F3A9F"/>
    <w:multiLevelType w:val="multilevel"/>
    <w:tmpl w:val="577CB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65500BFB"/>
    <w:multiLevelType w:val="multilevel"/>
    <w:tmpl w:val="7E785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6850206A"/>
    <w:multiLevelType w:val="multilevel"/>
    <w:tmpl w:val="63845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68D50833"/>
    <w:multiLevelType w:val="multilevel"/>
    <w:tmpl w:val="56ACA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691A5E42"/>
    <w:multiLevelType w:val="multilevel"/>
    <w:tmpl w:val="CE344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6B211703"/>
    <w:multiLevelType w:val="multilevel"/>
    <w:tmpl w:val="13AE4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6B34710A"/>
    <w:multiLevelType w:val="multilevel"/>
    <w:tmpl w:val="45A41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6B513EC5"/>
    <w:multiLevelType w:val="multilevel"/>
    <w:tmpl w:val="9F924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6DCA2BE0"/>
    <w:multiLevelType w:val="multilevel"/>
    <w:tmpl w:val="B9FA1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E8075F8"/>
    <w:multiLevelType w:val="multilevel"/>
    <w:tmpl w:val="117C1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6E9F0D95"/>
    <w:multiLevelType w:val="multilevel"/>
    <w:tmpl w:val="A1A4A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6EB31F31"/>
    <w:multiLevelType w:val="multilevel"/>
    <w:tmpl w:val="9ACC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6EC95175"/>
    <w:multiLevelType w:val="multilevel"/>
    <w:tmpl w:val="67165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707A4AFF"/>
    <w:multiLevelType w:val="multilevel"/>
    <w:tmpl w:val="ADFC4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70873ED6"/>
    <w:multiLevelType w:val="multilevel"/>
    <w:tmpl w:val="958C9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70B10E8D"/>
    <w:multiLevelType w:val="multilevel"/>
    <w:tmpl w:val="D8D26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718B32AF"/>
    <w:multiLevelType w:val="multilevel"/>
    <w:tmpl w:val="67B2B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738A38C5"/>
    <w:multiLevelType w:val="multilevel"/>
    <w:tmpl w:val="2818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75C26B80"/>
    <w:multiLevelType w:val="multilevel"/>
    <w:tmpl w:val="B55C1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78AF2EAF"/>
    <w:multiLevelType w:val="multilevel"/>
    <w:tmpl w:val="739C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7AFB421A"/>
    <w:multiLevelType w:val="multilevel"/>
    <w:tmpl w:val="2908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7B0540BD"/>
    <w:multiLevelType w:val="multilevel"/>
    <w:tmpl w:val="A874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7EFA07B5"/>
    <w:multiLevelType w:val="multilevel"/>
    <w:tmpl w:val="A7AA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7F082AA2"/>
    <w:multiLevelType w:val="multilevel"/>
    <w:tmpl w:val="AB22B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7F2918FC"/>
    <w:multiLevelType w:val="multilevel"/>
    <w:tmpl w:val="4C864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5"/>
  </w:num>
  <w:num w:numId="3">
    <w:abstractNumId w:val="93"/>
  </w:num>
  <w:num w:numId="4">
    <w:abstractNumId w:val="21"/>
  </w:num>
  <w:num w:numId="5">
    <w:abstractNumId w:val="86"/>
  </w:num>
  <w:num w:numId="6">
    <w:abstractNumId w:val="9"/>
  </w:num>
  <w:num w:numId="7">
    <w:abstractNumId w:val="110"/>
  </w:num>
  <w:num w:numId="8">
    <w:abstractNumId w:val="98"/>
  </w:num>
  <w:num w:numId="9">
    <w:abstractNumId w:val="69"/>
  </w:num>
  <w:num w:numId="10">
    <w:abstractNumId w:val="19"/>
  </w:num>
  <w:num w:numId="11">
    <w:abstractNumId w:val="94"/>
  </w:num>
  <w:num w:numId="12">
    <w:abstractNumId w:val="54"/>
  </w:num>
  <w:num w:numId="13">
    <w:abstractNumId w:val="108"/>
  </w:num>
  <w:num w:numId="14">
    <w:abstractNumId w:val="84"/>
  </w:num>
  <w:num w:numId="15">
    <w:abstractNumId w:val="101"/>
  </w:num>
  <w:num w:numId="16">
    <w:abstractNumId w:val="87"/>
  </w:num>
  <w:num w:numId="17">
    <w:abstractNumId w:val="78"/>
  </w:num>
  <w:num w:numId="18">
    <w:abstractNumId w:val="8"/>
  </w:num>
  <w:num w:numId="19">
    <w:abstractNumId w:val="39"/>
  </w:num>
  <w:num w:numId="20">
    <w:abstractNumId w:val="74"/>
  </w:num>
  <w:num w:numId="21">
    <w:abstractNumId w:val="58"/>
  </w:num>
  <w:num w:numId="22">
    <w:abstractNumId w:val="73"/>
  </w:num>
  <w:num w:numId="23">
    <w:abstractNumId w:val="12"/>
  </w:num>
  <w:num w:numId="24">
    <w:abstractNumId w:val="82"/>
  </w:num>
  <w:num w:numId="25">
    <w:abstractNumId w:val="83"/>
  </w:num>
  <w:num w:numId="26">
    <w:abstractNumId w:val="29"/>
  </w:num>
  <w:num w:numId="27">
    <w:abstractNumId w:val="49"/>
  </w:num>
  <w:num w:numId="28">
    <w:abstractNumId w:val="105"/>
  </w:num>
  <w:num w:numId="29">
    <w:abstractNumId w:val="33"/>
  </w:num>
  <w:num w:numId="30">
    <w:abstractNumId w:val="44"/>
  </w:num>
  <w:num w:numId="31">
    <w:abstractNumId w:val="63"/>
  </w:num>
  <w:num w:numId="32">
    <w:abstractNumId w:val="18"/>
  </w:num>
  <w:num w:numId="33">
    <w:abstractNumId w:val="48"/>
  </w:num>
  <w:num w:numId="34">
    <w:abstractNumId w:val="51"/>
  </w:num>
  <w:num w:numId="35">
    <w:abstractNumId w:val="106"/>
  </w:num>
  <w:num w:numId="36">
    <w:abstractNumId w:val="52"/>
  </w:num>
  <w:num w:numId="37">
    <w:abstractNumId w:val="81"/>
  </w:num>
  <w:num w:numId="38">
    <w:abstractNumId w:val="77"/>
  </w:num>
  <w:num w:numId="39">
    <w:abstractNumId w:val="91"/>
  </w:num>
  <w:num w:numId="40">
    <w:abstractNumId w:val="95"/>
  </w:num>
  <w:num w:numId="41">
    <w:abstractNumId w:val="62"/>
  </w:num>
  <w:num w:numId="42">
    <w:abstractNumId w:val="10"/>
  </w:num>
  <w:num w:numId="43">
    <w:abstractNumId w:val="90"/>
  </w:num>
  <w:num w:numId="44">
    <w:abstractNumId w:val="67"/>
  </w:num>
  <w:num w:numId="45">
    <w:abstractNumId w:val="102"/>
  </w:num>
  <w:num w:numId="46">
    <w:abstractNumId w:val="97"/>
  </w:num>
  <w:num w:numId="47">
    <w:abstractNumId w:val="30"/>
  </w:num>
  <w:num w:numId="48">
    <w:abstractNumId w:val="41"/>
  </w:num>
  <w:num w:numId="49">
    <w:abstractNumId w:val="23"/>
  </w:num>
  <w:num w:numId="50">
    <w:abstractNumId w:val="104"/>
  </w:num>
  <w:num w:numId="51">
    <w:abstractNumId w:val="71"/>
  </w:num>
  <w:num w:numId="52">
    <w:abstractNumId w:val="27"/>
  </w:num>
  <w:num w:numId="53">
    <w:abstractNumId w:val="14"/>
  </w:num>
  <w:num w:numId="54">
    <w:abstractNumId w:val="85"/>
  </w:num>
  <w:num w:numId="55">
    <w:abstractNumId w:val="80"/>
  </w:num>
  <w:num w:numId="56">
    <w:abstractNumId w:val="11"/>
  </w:num>
  <w:num w:numId="57">
    <w:abstractNumId w:val="61"/>
  </w:num>
  <w:num w:numId="58">
    <w:abstractNumId w:val="17"/>
  </w:num>
  <w:num w:numId="59">
    <w:abstractNumId w:val="79"/>
  </w:num>
  <w:num w:numId="60">
    <w:abstractNumId w:val="15"/>
  </w:num>
  <w:num w:numId="61">
    <w:abstractNumId w:val="26"/>
  </w:num>
  <w:num w:numId="62">
    <w:abstractNumId w:val="13"/>
  </w:num>
  <w:num w:numId="63">
    <w:abstractNumId w:val="68"/>
  </w:num>
  <w:num w:numId="64">
    <w:abstractNumId w:val="66"/>
  </w:num>
  <w:num w:numId="65">
    <w:abstractNumId w:val="31"/>
  </w:num>
  <w:num w:numId="66">
    <w:abstractNumId w:val="92"/>
  </w:num>
  <w:num w:numId="67">
    <w:abstractNumId w:val="100"/>
  </w:num>
  <w:num w:numId="68">
    <w:abstractNumId w:val="64"/>
  </w:num>
  <w:num w:numId="69">
    <w:abstractNumId w:val="35"/>
  </w:num>
  <w:num w:numId="70">
    <w:abstractNumId w:val="70"/>
  </w:num>
  <w:num w:numId="71">
    <w:abstractNumId w:val="20"/>
  </w:num>
  <w:num w:numId="72">
    <w:abstractNumId w:val="65"/>
  </w:num>
  <w:num w:numId="73">
    <w:abstractNumId w:val="38"/>
  </w:num>
  <w:num w:numId="74">
    <w:abstractNumId w:val="24"/>
  </w:num>
  <w:num w:numId="75">
    <w:abstractNumId w:val="96"/>
  </w:num>
  <w:num w:numId="76">
    <w:abstractNumId w:val="47"/>
  </w:num>
  <w:num w:numId="77">
    <w:abstractNumId w:val="32"/>
  </w:num>
  <w:num w:numId="78">
    <w:abstractNumId w:val="75"/>
  </w:num>
  <w:num w:numId="79">
    <w:abstractNumId w:val="42"/>
  </w:num>
  <w:num w:numId="80">
    <w:abstractNumId w:val="53"/>
  </w:num>
  <w:num w:numId="81">
    <w:abstractNumId w:val="36"/>
  </w:num>
  <w:num w:numId="82">
    <w:abstractNumId w:val="89"/>
  </w:num>
  <w:num w:numId="83">
    <w:abstractNumId w:val="50"/>
  </w:num>
  <w:num w:numId="84">
    <w:abstractNumId w:val="107"/>
  </w:num>
  <w:num w:numId="85">
    <w:abstractNumId w:val="99"/>
  </w:num>
  <w:num w:numId="86">
    <w:abstractNumId w:val="43"/>
  </w:num>
  <w:num w:numId="87">
    <w:abstractNumId w:val="37"/>
  </w:num>
  <w:num w:numId="88">
    <w:abstractNumId w:val="34"/>
  </w:num>
  <w:num w:numId="89">
    <w:abstractNumId w:val="72"/>
  </w:num>
  <w:num w:numId="90">
    <w:abstractNumId w:val="111"/>
  </w:num>
  <w:num w:numId="91">
    <w:abstractNumId w:val="88"/>
  </w:num>
  <w:num w:numId="92">
    <w:abstractNumId w:val="60"/>
  </w:num>
  <w:num w:numId="93">
    <w:abstractNumId w:val="57"/>
  </w:num>
  <w:num w:numId="94">
    <w:abstractNumId w:val="40"/>
  </w:num>
  <w:num w:numId="95">
    <w:abstractNumId w:val="45"/>
  </w:num>
  <w:num w:numId="96">
    <w:abstractNumId w:val="103"/>
  </w:num>
  <w:num w:numId="97">
    <w:abstractNumId w:val="56"/>
  </w:num>
  <w:num w:numId="98">
    <w:abstractNumId w:val="109"/>
  </w:num>
  <w:num w:numId="99">
    <w:abstractNumId w:val="76"/>
  </w:num>
  <w:num w:numId="100">
    <w:abstractNumId w:val="22"/>
  </w:num>
  <w:num w:numId="101">
    <w:abstractNumId w:val="25"/>
  </w:num>
  <w:num w:numId="102">
    <w:abstractNumId w:val="16"/>
  </w:num>
  <w:num w:numId="103">
    <w:abstractNumId w:val="46"/>
  </w:num>
  <w:num w:numId="104">
    <w:abstractNumId w:val="28"/>
  </w:num>
  <w:numIdMacAtCleanup w:val="10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0EDA"/>
    <w:rsid w:val="00030F7D"/>
    <w:rsid w:val="00032A1F"/>
    <w:rsid w:val="000854CA"/>
    <w:rsid w:val="001716C5"/>
    <w:rsid w:val="00186A06"/>
    <w:rsid w:val="001F08F3"/>
    <w:rsid w:val="002C2E91"/>
    <w:rsid w:val="002D72FE"/>
    <w:rsid w:val="002D7D62"/>
    <w:rsid w:val="002E12A8"/>
    <w:rsid w:val="002E2628"/>
    <w:rsid w:val="003278DD"/>
    <w:rsid w:val="00360016"/>
    <w:rsid w:val="00366200"/>
    <w:rsid w:val="003E458B"/>
    <w:rsid w:val="003F31BD"/>
    <w:rsid w:val="003F4531"/>
    <w:rsid w:val="004B7641"/>
    <w:rsid w:val="004D7868"/>
    <w:rsid w:val="00510385"/>
    <w:rsid w:val="0056305A"/>
    <w:rsid w:val="00564DD3"/>
    <w:rsid w:val="00635268"/>
    <w:rsid w:val="00650BE8"/>
    <w:rsid w:val="0068112E"/>
    <w:rsid w:val="006A4EC0"/>
    <w:rsid w:val="006D5679"/>
    <w:rsid w:val="00741521"/>
    <w:rsid w:val="00775D11"/>
    <w:rsid w:val="007B23EA"/>
    <w:rsid w:val="007F7DEC"/>
    <w:rsid w:val="008262B1"/>
    <w:rsid w:val="00830111"/>
    <w:rsid w:val="008727F7"/>
    <w:rsid w:val="0088797D"/>
    <w:rsid w:val="008F2730"/>
    <w:rsid w:val="009200D7"/>
    <w:rsid w:val="00934BB6"/>
    <w:rsid w:val="00960EDA"/>
    <w:rsid w:val="00971F45"/>
    <w:rsid w:val="009C5B7B"/>
    <w:rsid w:val="009D562E"/>
    <w:rsid w:val="009F15E5"/>
    <w:rsid w:val="009F79A1"/>
    <w:rsid w:val="00A31BDF"/>
    <w:rsid w:val="00A72E90"/>
    <w:rsid w:val="00AA37C1"/>
    <w:rsid w:val="00AB2681"/>
    <w:rsid w:val="00AD2215"/>
    <w:rsid w:val="00AE1FB0"/>
    <w:rsid w:val="00B21315"/>
    <w:rsid w:val="00B34234"/>
    <w:rsid w:val="00B377E4"/>
    <w:rsid w:val="00B67379"/>
    <w:rsid w:val="00B83110"/>
    <w:rsid w:val="00BB7BFA"/>
    <w:rsid w:val="00BE2041"/>
    <w:rsid w:val="00BE4E97"/>
    <w:rsid w:val="00BE61D2"/>
    <w:rsid w:val="00C41C94"/>
    <w:rsid w:val="00C50800"/>
    <w:rsid w:val="00C73DC4"/>
    <w:rsid w:val="00C90437"/>
    <w:rsid w:val="00CB2BBC"/>
    <w:rsid w:val="00CC48D0"/>
    <w:rsid w:val="00CD024C"/>
    <w:rsid w:val="00D457B8"/>
    <w:rsid w:val="00D64A9F"/>
    <w:rsid w:val="00D660B5"/>
    <w:rsid w:val="00D76809"/>
    <w:rsid w:val="00D81088"/>
    <w:rsid w:val="00DB3D2F"/>
    <w:rsid w:val="00DE5E18"/>
    <w:rsid w:val="00E552F4"/>
    <w:rsid w:val="00E56ECE"/>
    <w:rsid w:val="00EC49EA"/>
    <w:rsid w:val="00EF7B6E"/>
    <w:rsid w:val="00F8205D"/>
    <w:rsid w:val="00F93A59"/>
    <w:rsid w:val="00FA3A4B"/>
    <w:rsid w:val="00FD67E1"/>
    <w:rsid w:val="00FF0B14"/>
    <w:rsid w:val="00FF3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EDA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CD024C"/>
    <w:pPr>
      <w:spacing w:before="100" w:beforeAutospacing="1" w:after="100" w:afterAutospacing="1" w:line="240" w:lineRule="auto"/>
      <w:jc w:val="center"/>
      <w:outlineLvl w:val="1"/>
    </w:pPr>
    <w:rPr>
      <w:rFonts w:ascii="Arial" w:eastAsia="Arial Unicode MS" w:hAnsi="Arial"/>
      <w:i/>
      <w:iCs/>
      <w:color w:val="006464"/>
      <w:sz w:val="32"/>
      <w:szCs w:val="32"/>
    </w:rPr>
  </w:style>
  <w:style w:type="paragraph" w:styleId="3">
    <w:name w:val="heading 3"/>
    <w:basedOn w:val="a"/>
    <w:link w:val="30"/>
    <w:qFormat/>
    <w:rsid w:val="00CD024C"/>
    <w:pPr>
      <w:spacing w:before="100" w:beforeAutospacing="1" w:after="100" w:afterAutospacing="1" w:line="240" w:lineRule="auto"/>
      <w:outlineLvl w:val="2"/>
    </w:pPr>
    <w:rPr>
      <w:rFonts w:ascii="Arial" w:eastAsia="Arial Unicode MS" w:hAnsi="Arial"/>
      <w:b/>
      <w:bCs/>
      <w:color w:val="BF6000"/>
      <w:sz w:val="24"/>
      <w:szCs w:val="24"/>
    </w:rPr>
  </w:style>
  <w:style w:type="paragraph" w:styleId="4">
    <w:name w:val="heading 4"/>
    <w:basedOn w:val="a"/>
    <w:next w:val="a"/>
    <w:link w:val="40"/>
    <w:uiPriority w:val="9"/>
    <w:qFormat/>
    <w:rsid w:val="00CD024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EDA"/>
    <w:pPr>
      <w:ind w:left="720"/>
      <w:contextualSpacing/>
    </w:pPr>
  </w:style>
  <w:style w:type="paragraph" w:customStyle="1" w:styleId="Style1">
    <w:name w:val="Style1"/>
    <w:basedOn w:val="a"/>
    <w:rsid w:val="00960EDA"/>
    <w:pPr>
      <w:widowControl w:val="0"/>
      <w:autoSpaceDE w:val="0"/>
      <w:autoSpaceDN w:val="0"/>
      <w:adjustRightInd w:val="0"/>
      <w:spacing w:after="0" w:line="413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-2-msonormal">
    <w:name w:val="u-2-msonormal"/>
    <w:basedOn w:val="a"/>
    <w:rsid w:val="00960E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960EDA"/>
    <w:pPr>
      <w:widowControl w:val="0"/>
      <w:autoSpaceDE w:val="0"/>
      <w:autoSpaceDN w:val="0"/>
      <w:adjustRightInd w:val="0"/>
    </w:pPr>
    <w:rPr>
      <w:rFonts w:ascii="GMGNE C+ School Book C San Pin" w:eastAsia="Times New Roman" w:hAnsi="GMGNE C+ School Book C San Pin" w:cs="GMGNE C+ School Book C San Pin"/>
      <w:color w:val="000000"/>
      <w:sz w:val="24"/>
      <w:szCs w:val="24"/>
    </w:rPr>
  </w:style>
  <w:style w:type="character" w:customStyle="1" w:styleId="FontStyle98">
    <w:name w:val="Font Style98"/>
    <w:uiPriority w:val="99"/>
    <w:rsid w:val="00960EDA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08">
    <w:name w:val="Font Style108"/>
    <w:rsid w:val="00960EDA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paragraph" w:styleId="21">
    <w:name w:val="Body Text Indent 2"/>
    <w:basedOn w:val="a"/>
    <w:link w:val="22"/>
    <w:rsid w:val="008F2730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22">
    <w:name w:val="Основной текст с отступом 2 Знак"/>
    <w:link w:val="21"/>
    <w:rsid w:val="008F2730"/>
    <w:rPr>
      <w:rFonts w:ascii="Times New Roman" w:eastAsia="Times New Roman" w:hAnsi="Times New Roman"/>
      <w:sz w:val="24"/>
      <w:szCs w:val="24"/>
      <w:lang w:eastAsia="ar-SA"/>
    </w:rPr>
  </w:style>
  <w:style w:type="table" w:styleId="a4">
    <w:name w:val="Table Grid"/>
    <w:basedOn w:val="a1"/>
    <w:uiPriority w:val="59"/>
    <w:rsid w:val="00BE61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a6"/>
    <w:qFormat/>
    <w:rsid w:val="00D457B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6">
    <w:name w:val="Название Знак"/>
    <w:link w:val="a5"/>
    <w:rsid w:val="00D457B8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western">
    <w:name w:val="western"/>
    <w:basedOn w:val="a"/>
    <w:rsid w:val="00D457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57B8"/>
  </w:style>
  <w:style w:type="character" w:customStyle="1" w:styleId="20">
    <w:name w:val="Заголовок 2 Знак"/>
    <w:link w:val="2"/>
    <w:rsid w:val="00CD024C"/>
    <w:rPr>
      <w:rFonts w:ascii="Arial" w:eastAsia="Arial Unicode MS" w:hAnsi="Arial" w:cs="Arial"/>
      <w:i/>
      <w:iCs/>
      <w:color w:val="006464"/>
      <w:sz w:val="32"/>
      <w:szCs w:val="32"/>
    </w:rPr>
  </w:style>
  <w:style w:type="character" w:customStyle="1" w:styleId="30">
    <w:name w:val="Заголовок 3 Знак"/>
    <w:link w:val="3"/>
    <w:rsid w:val="00CD024C"/>
    <w:rPr>
      <w:rFonts w:ascii="Arial" w:eastAsia="Arial Unicode MS" w:hAnsi="Arial" w:cs="Arial"/>
      <w:b/>
      <w:bCs/>
      <w:color w:val="BF6000"/>
      <w:sz w:val="24"/>
      <w:szCs w:val="24"/>
    </w:rPr>
  </w:style>
  <w:style w:type="paragraph" w:styleId="a7">
    <w:name w:val="Normal (Web)"/>
    <w:basedOn w:val="a"/>
    <w:uiPriority w:val="99"/>
    <w:rsid w:val="00CD024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Emphasis"/>
    <w:qFormat/>
    <w:rsid w:val="00CD024C"/>
    <w:rPr>
      <w:i/>
      <w:iCs/>
    </w:rPr>
  </w:style>
  <w:style w:type="character" w:customStyle="1" w:styleId="40">
    <w:name w:val="Заголовок 4 Знак"/>
    <w:link w:val="4"/>
    <w:uiPriority w:val="9"/>
    <w:semiHidden/>
    <w:rsid w:val="00CD024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ParagraphStyle">
    <w:name w:val="Paragraph Style"/>
    <w:rsid w:val="00BE4E97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a9">
    <w:name w:val="No Spacing"/>
    <w:basedOn w:val="a"/>
    <w:uiPriority w:val="1"/>
    <w:qFormat/>
    <w:rsid w:val="00BE4E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75D1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75D11"/>
    <w:rPr>
      <w:rFonts w:ascii="Tahoma" w:hAnsi="Tahoma" w:cs="Tahoma"/>
      <w:sz w:val="16"/>
      <w:szCs w:val="16"/>
      <w:lang w:eastAsia="en-US"/>
    </w:rPr>
  </w:style>
  <w:style w:type="paragraph" w:styleId="ac">
    <w:name w:val="header"/>
    <w:basedOn w:val="a"/>
    <w:link w:val="ad"/>
    <w:unhideWhenUsed/>
    <w:rsid w:val="00B2131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B21315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B2131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B21315"/>
    <w:rPr>
      <w:sz w:val="22"/>
      <w:szCs w:val="22"/>
      <w:lang w:eastAsia="en-US"/>
    </w:rPr>
  </w:style>
  <w:style w:type="paragraph" w:customStyle="1" w:styleId="1">
    <w:name w:val="Абзац списка1"/>
    <w:basedOn w:val="a"/>
    <w:rsid w:val="009200D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af0">
    <w:name w:val="Новый"/>
    <w:basedOn w:val="a"/>
    <w:rsid w:val="007B23EA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WW8Num1z0">
    <w:name w:val="WW8Num1z0"/>
    <w:rsid w:val="00366200"/>
    <w:rPr>
      <w:rFonts w:ascii="Wingdings" w:hAnsi="Wingdings" w:cs="Wingdings"/>
    </w:rPr>
  </w:style>
  <w:style w:type="character" w:customStyle="1" w:styleId="WW8Num1z1">
    <w:name w:val="WW8Num1z1"/>
    <w:rsid w:val="00366200"/>
    <w:rPr>
      <w:rFonts w:ascii="Courier New" w:hAnsi="Courier New" w:cs="Courier New"/>
    </w:rPr>
  </w:style>
  <w:style w:type="character" w:customStyle="1" w:styleId="WW8Num2z0">
    <w:name w:val="WW8Num2z0"/>
    <w:rsid w:val="00366200"/>
    <w:rPr>
      <w:rFonts w:ascii="Wingdings" w:hAnsi="Wingdings" w:cs="Wingdings"/>
    </w:rPr>
  </w:style>
  <w:style w:type="character" w:customStyle="1" w:styleId="WW8Num3z0">
    <w:name w:val="WW8Num3z0"/>
    <w:rsid w:val="00366200"/>
    <w:rPr>
      <w:rFonts w:ascii="Wingdings" w:hAnsi="Wingdings" w:cs="Wingdings"/>
    </w:rPr>
  </w:style>
  <w:style w:type="character" w:customStyle="1" w:styleId="WW8Num5z0">
    <w:name w:val="WW8Num5z0"/>
    <w:rsid w:val="00366200"/>
    <w:rPr>
      <w:rFonts w:ascii="Symbol" w:hAnsi="Symbol" w:cs="Symbol"/>
    </w:rPr>
  </w:style>
  <w:style w:type="character" w:customStyle="1" w:styleId="WW8Num5z1">
    <w:name w:val="WW8Num5z1"/>
    <w:rsid w:val="00366200"/>
    <w:rPr>
      <w:rFonts w:ascii="Courier New" w:hAnsi="Courier New" w:cs="Courier New"/>
    </w:rPr>
  </w:style>
  <w:style w:type="character" w:customStyle="1" w:styleId="WW8Num5z2">
    <w:name w:val="WW8Num5z2"/>
    <w:rsid w:val="00366200"/>
    <w:rPr>
      <w:rFonts w:ascii="Wingdings" w:hAnsi="Wingdings" w:cs="Wingdings"/>
    </w:rPr>
  </w:style>
  <w:style w:type="character" w:customStyle="1" w:styleId="WW8Num6z0">
    <w:name w:val="WW8Num6z0"/>
    <w:rsid w:val="00366200"/>
    <w:rPr>
      <w:rFonts w:ascii="Symbol" w:hAnsi="Symbol" w:cs="Symbol"/>
    </w:rPr>
  </w:style>
  <w:style w:type="character" w:customStyle="1" w:styleId="WW8Num6z1">
    <w:name w:val="WW8Num6z1"/>
    <w:rsid w:val="00366200"/>
    <w:rPr>
      <w:rFonts w:ascii="Courier New" w:hAnsi="Courier New" w:cs="Courier New"/>
    </w:rPr>
  </w:style>
  <w:style w:type="character" w:customStyle="1" w:styleId="WW8Num6z2">
    <w:name w:val="WW8Num6z2"/>
    <w:rsid w:val="00366200"/>
    <w:rPr>
      <w:rFonts w:ascii="Wingdings" w:hAnsi="Wingdings" w:cs="Wingdings"/>
    </w:rPr>
  </w:style>
  <w:style w:type="character" w:customStyle="1" w:styleId="10">
    <w:name w:val="Основной шрифт абзаца1"/>
    <w:rsid w:val="00366200"/>
  </w:style>
  <w:style w:type="character" w:customStyle="1" w:styleId="af1">
    <w:name w:val="Основной текст с отступом Знак"/>
    <w:rsid w:val="00366200"/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page number"/>
    <w:rsid w:val="00366200"/>
  </w:style>
  <w:style w:type="character" w:customStyle="1" w:styleId="FontStyle19">
    <w:name w:val="Font Style19"/>
    <w:rsid w:val="00366200"/>
    <w:rPr>
      <w:rFonts w:ascii="Times New Roman" w:hAnsi="Times New Roman" w:cs="Times New Roman"/>
      <w:sz w:val="22"/>
      <w:szCs w:val="22"/>
    </w:rPr>
  </w:style>
  <w:style w:type="character" w:customStyle="1" w:styleId="Zag11">
    <w:name w:val="Zag_11"/>
    <w:rsid w:val="00366200"/>
  </w:style>
  <w:style w:type="character" w:customStyle="1" w:styleId="31">
    <w:name w:val="Основной текст 3 Знак"/>
    <w:rsid w:val="00366200"/>
    <w:rPr>
      <w:rFonts w:ascii="Times New Roman" w:eastAsia="Times New Roman" w:hAnsi="Times New Roman" w:cs="Times New Roman"/>
      <w:sz w:val="16"/>
      <w:szCs w:val="16"/>
    </w:rPr>
  </w:style>
  <w:style w:type="character" w:customStyle="1" w:styleId="af3">
    <w:name w:val="Маркеры списка"/>
    <w:rsid w:val="00366200"/>
    <w:rPr>
      <w:rFonts w:ascii="OpenSymbol" w:eastAsia="OpenSymbol" w:hAnsi="OpenSymbol" w:cs="OpenSymbol"/>
    </w:rPr>
  </w:style>
  <w:style w:type="paragraph" w:styleId="af4">
    <w:name w:val="Body Text"/>
    <w:basedOn w:val="a"/>
    <w:link w:val="af5"/>
    <w:rsid w:val="00366200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f5">
    <w:name w:val="Основной текст Знак"/>
    <w:link w:val="af4"/>
    <w:rsid w:val="00366200"/>
    <w:rPr>
      <w:rFonts w:ascii="Times New Roman" w:eastAsia="Times New Roman" w:hAnsi="Times New Roman"/>
      <w:sz w:val="24"/>
      <w:szCs w:val="24"/>
      <w:lang w:eastAsia="zh-CN"/>
    </w:rPr>
  </w:style>
  <w:style w:type="paragraph" w:styleId="af6">
    <w:name w:val="List"/>
    <w:basedOn w:val="af4"/>
    <w:rsid w:val="00366200"/>
    <w:rPr>
      <w:rFonts w:cs="Lohit Hindi"/>
    </w:rPr>
  </w:style>
  <w:style w:type="paragraph" w:styleId="af7">
    <w:name w:val="caption"/>
    <w:basedOn w:val="a"/>
    <w:qFormat/>
    <w:rsid w:val="00366200"/>
    <w:pPr>
      <w:suppressLineNumbers/>
      <w:spacing w:before="120" w:after="120" w:line="240" w:lineRule="auto"/>
    </w:pPr>
    <w:rPr>
      <w:rFonts w:ascii="Times New Roman" w:eastAsia="Times New Roman" w:hAnsi="Times New Roman" w:cs="Lohit Hindi"/>
      <w:i/>
      <w:iCs/>
      <w:sz w:val="24"/>
      <w:szCs w:val="24"/>
      <w:lang w:eastAsia="zh-CN"/>
    </w:rPr>
  </w:style>
  <w:style w:type="paragraph" w:customStyle="1" w:styleId="11">
    <w:name w:val="Указатель1"/>
    <w:basedOn w:val="a"/>
    <w:rsid w:val="00366200"/>
    <w:pPr>
      <w:suppressLineNumbers/>
      <w:spacing w:after="0" w:line="240" w:lineRule="auto"/>
    </w:pPr>
    <w:rPr>
      <w:rFonts w:ascii="Times New Roman" w:eastAsia="Times New Roman" w:hAnsi="Times New Roman" w:cs="Lohit Hindi"/>
      <w:sz w:val="24"/>
      <w:szCs w:val="24"/>
      <w:lang w:eastAsia="zh-CN"/>
    </w:rPr>
  </w:style>
  <w:style w:type="paragraph" w:customStyle="1" w:styleId="12">
    <w:name w:val="Стиль1"/>
    <w:basedOn w:val="a"/>
    <w:rsid w:val="00366200"/>
    <w:pPr>
      <w:spacing w:after="0" w:line="240" w:lineRule="auto"/>
    </w:pPr>
    <w:rPr>
      <w:rFonts w:ascii="Arial Narrow" w:eastAsia="Times New Roman" w:hAnsi="Arial Narrow" w:cs="Arial Narrow"/>
      <w:b/>
      <w:sz w:val="24"/>
      <w:szCs w:val="24"/>
      <w:lang w:eastAsia="zh-CN"/>
    </w:rPr>
  </w:style>
  <w:style w:type="paragraph" w:styleId="af8">
    <w:name w:val="Body Text Indent"/>
    <w:basedOn w:val="a"/>
    <w:link w:val="13"/>
    <w:rsid w:val="00366200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13">
    <w:name w:val="Основной текст с отступом Знак1"/>
    <w:link w:val="af8"/>
    <w:rsid w:val="00366200"/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rsid w:val="00366200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310">
    <w:name w:val="Основной текст 31"/>
    <w:basedOn w:val="a"/>
    <w:rsid w:val="00366200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zh-CN"/>
    </w:rPr>
  </w:style>
  <w:style w:type="paragraph" w:customStyle="1" w:styleId="af9">
    <w:name w:val="Стиль"/>
    <w:rsid w:val="00366200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afa">
    <w:name w:val="Содержимое таблицы"/>
    <w:basedOn w:val="a"/>
    <w:rsid w:val="00366200"/>
    <w:pPr>
      <w:suppressLineNumber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fb">
    <w:name w:val="Заголовок таблицы"/>
    <w:basedOn w:val="afa"/>
    <w:rsid w:val="00366200"/>
    <w:pPr>
      <w:jc w:val="center"/>
    </w:pPr>
    <w:rPr>
      <w:b/>
      <w:bCs/>
    </w:rPr>
  </w:style>
  <w:style w:type="paragraph" w:customStyle="1" w:styleId="afc">
    <w:name w:val="Содержимое врезки"/>
    <w:basedOn w:val="af4"/>
    <w:rsid w:val="00366200"/>
  </w:style>
  <w:style w:type="character" w:styleId="afd">
    <w:name w:val="Hyperlink"/>
    <w:uiPriority w:val="99"/>
    <w:semiHidden/>
    <w:unhideWhenUsed/>
    <w:rsid w:val="00366200"/>
    <w:rPr>
      <w:color w:val="0000FF"/>
      <w:u w:val="single"/>
    </w:rPr>
  </w:style>
  <w:style w:type="character" w:styleId="afe">
    <w:name w:val="Strong"/>
    <w:uiPriority w:val="22"/>
    <w:qFormat/>
    <w:rsid w:val="001F08F3"/>
    <w:rPr>
      <w:b/>
      <w:bCs/>
    </w:rPr>
  </w:style>
  <w:style w:type="paragraph" w:customStyle="1" w:styleId="Style87">
    <w:name w:val="Style87"/>
    <w:basedOn w:val="a"/>
    <w:uiPriority w:val="99"/>
    <w:rsid w:val="001F08F3"/>
    <w:pPr>
      <w:widowControl w:val="0"/>
      <w:autoSpaceDE w:val="0"/>
      <w:autoSpaceDN w:val="0"/>
      <w:adjustRightInd w:val="0"/>
      <w:spacing w:after="0" w:line="238" w:lineRule="exact"/>
      <w:ind w:firstLine="350"/>
      <w:jc w:val="both"/>
    </w:pPr>
    <w:rPr>
      <w:rFonts w:ascii="Century Gothic" w:eastAsia="Times New Roman" w:hAnsi="Century Gothic"/>
      <w:sz w:val="24"/>
      <w:szCs w:val="24"/>
      <w:lang w:eastAsia="ru-RU"/>
    </w:rPr>
  </w:style>
  <w:style w:type="character" w:customStyle="1" w:styleId="FontStyle95">
    <w:name w:val="Font Style95"/>
    <w:uiPriority w:val="99"/>
    <w:rsid w:val="001F08F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04">
    <w:name w:val="Font Style104"/>
    <w:uiPriority w:val="99"/>
    <w:rsid w:val="001F08F3"/>
    <w:rPr>
      <w:rFonts w:ascii="Times New Roman" w:hAnsi="Times New Roman" w:cs="Times New Roman"/>
      <w:sz w:val="18"/>
      <w:szCs w:val="18"/>
    </w:rPr>
  </w:style>
  <w:style w:type="paragraph" w:customStyle="1" w:styleId="Style82">
    <w:name w:val="Style82"/>
    <w:basedOn w:val="a"/>
    <w:uiPriority w:val="99"/>
    <w:rsid w:val="001F08F3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Century Gothic" w:eastAsia="Times New Roman" w:hAnsi="Century Gothic"/>
      <w:sz w:val="24"/>
      <w:szCs w:val="24"/>
      <w:lang w:eastAsia="ru-RU"/>
    </w:rPr>
  </w:style>
  <w:style w:type="character" w:customStyle="1" w:styleId="FontStyle138">
    <w:name w:val="Font Style138"/>
    <w:uiPriority w:val="99"/>
    <w:rsid w:val="001F08F3"/>
    <w:rPr>
      <w:rFonts w:ascii="Times New Roman" w:hAnsi="Times New Roman" w:cs="Times New Roman"/>
      <w:b/>
      <w:bCs/>
      <w:i/>
      <w:iCs/>
      <w:sz w:val="14"/>
      <w:szCs w:val="14"/>
    </w:rPr>
  </w:style>
  <w:style w:type="paragraph" w:customStyle="1" w:styleId="Style76">
    <w:name w:val="Style76"/>
    <w:basedOn w:val="a"/>
    <w:uiPriority w:val="99"/>
    <w:rsid w:val="001F08F3"/>
    <w:pPr>
      <w:widowControl w:val="0"/>
      <w:autoSpaceDE w:val="0"/>
      <w:autoSpaceDN w:val="0"/>
      <w:adjustRightInd w:val="0"/>
      <w:spacing w:after="0" w:line="233" w:lineRule="exact"/>
    </w:pPr>
    <w:rPr>
      <w:rFonts w:ascii="Century Gothic" w:eastAsia="Times New Roman" w:hAnsi="Century Gothic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rsid w:val="001F08F3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Century Gothic" w:eastAsia="Times New Roman" w:hAnsi="Century Gothic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1F08F3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/>
      <w:sz w:val="24"/>
      <w:szCs w:val="24"/>
      <w:lang w:eastAsia="ru-RU"/>
    </w:rPr>
  </w:style>
  <w:style w:type="character" w:customStyle="1" w:styleId="FontStyle143">
    <w:name w:val="Font Style143"/>
    <w:uiPriority w:val="99"/>
    <w:rsid w:val="001F08F3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9">
    <w:name w:val="Style29"/>
    <w:basedOn w:val="a"/>
    <w:uiPriority w:val="99"/>
    <w:rsid w:val="001F08F3"/>
    <w:pPr>
      <w:widowControl w:val="0"/>
      <w:autoSpaceDE w:val="0"/>
      <w:autoSpaceDN w:val="0"/>
      <w:adjustRightInd w:val="0"/>
      <w:spacing w:after="0" w:line="252" w:lineRule="exact"/>
      <w:ind w:firstLine="350"/>
      <w:jc w:val="both"/>
    </w:pPr>
    <w:rPr>
      <w:rFonts w:ascii="Century Gothic" w:eastAsia="Times New Roman" w:hAnsi="Century Gothic"/>
      <w:sz w:val="24"/>
      <w:szCs w:val="24"/>
      <w:lang w:eastAsia="ru-RU"/>
    </w:rPr>
  </w:style>
  <w:style w:type="character" w:customStyle="1" w:styleId="FontStyle144">
    <w:name w:val="Font Style144"/>
    <w:uiPriority w:val="99"/>
    <w:rsid w:val="001F08F3"/>
    <w:rPr>
      <w:rFonts w:ascii="Times New Roman" w:hAnsi="Times New Roman" w:cs="Times New Roman"/>
      <w:b/>
      <w:bCs/>
      <w:sz w:val="24"/>
      <w:szCs w:val="24"/>
    </w:rPr>
  </w:style>
  <w:style w:type="paragraph" w:customStyle="1" w:styleId="Style52">
    <w:name w:val="Style52"/>
    <w:basedOn w:val="a"/>
    <w:uiPriority w:val="99"/>
    <w:rsid w:val="001F08F3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/>
      <w:sz w:val="24"/>
      <w:szCs w:val="24"/>
      <w:lang w:eastAsia="ru-RU"/>
    </w:rPr>
  </w:style>
  <w:style w:type="character" w:customStyle="1" w:styleId="FontStyle106">
    <w:name w:val="Font Style106"/>
    <w:uiPriority w:val="99"/>
    <w:rsid w:val="001F08F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46">
    <w:name w:val="Font Style146"/>
    <w:uiPriority w:val="99"/>
    <w:rsid w:val="001F08F3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5">
    <w:name w:val="Style5"/>
    <w:basedOn w:val="a"/>
    <w:uiPriority w:val="99"/>
    <w:rsid w:val="001F08F3"/>
    <w:pPr>
      <w:widowControl w:val="0"/>
      <w:autoSpaceDE w:val="0"/>
      <w:autoSpaceDN w:val="0"/>
      <w:adjustRightInd w:val="0"/>
      <w:spacing w:after="0" w:line="504" w:lineRule="exact"/>
      <w:ind w:firstLine="384"/>
    </w:pPr>
    <w:rPr>
      <w:rFonts w:ascii="Century Gothic" w:eastAsia="Times New Roman" w:hAnsi="Century Gothic"/>
      <w:sz w:val="24"/>
      <w:szCs w:val="24"/>
      <w:lang w:eastAsia="ru-RU"/>
    </w:rPr>
  </w:style>
  <w:style w:type="character" w:customStyle="1" w:styleId="FontStyle29">
    <w:name w:val="Font Style29"/>
    <w:uiPriority w:val="99"/>
    <w:rsid w:val="001F08F3"/>
    <w:rPr>
      <w:rFonts w:ascii="Times New Roman" w:hAnsi="Times New Roman" w:cs="Times New Roman"/>
      <w:sz w:val="20"/>
      <w:szCs w:val="20"/>
    </w:rPr>
  </w:style>
  <w:style w:type="character" w:customStyle="1" w:styleId="FontStyle31">
    <w:name w:val="Font Style31"/>
    <w:uiPriority w:val="99"/>
    <w:rsid w:val="001F08F3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0">
    <w:name w:val="Font Style30"/>
    <w:uiPriority w:val="99"/>
    <w:rsid w:val="001F08F3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"/>
    <w:uiPriority w:val="99"/>
    <w:rsid w:val="001F08F3"/>
    <w:pPr>
      <w:widowControl w:val="0"/>
      <w:autoSpaceDE w:val="0"/>
      <w:autoSpaceDN w:val="0"/>
      <w:adjustRightInd w:val="0"/>
      <w:spacing w:after="0" w:line="384" w:lineRule="exact"/>
      <w:jc w:val="center"/>
    </w:pPr>
    <w:rPr>
      <w:rFonts w:ascii="Century Gothic" w:eastAsia="Times New Roman" w:hAnsi="Century Gothic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1F08F3"/>
    <w:pPr>
      <w:widowControl w:val="0"/>
      <w:autoSpaceDE w:val="0"/>
      <w:autoSpaceDN w:val="0"/>
      <w:adjustRightInd w:val="0"/>
      <w:spacing w:after="0" w:line="214" w:lineRule="exact"/>
      <w:ind w:firstLine="346"/>
      <w:jc w:val="both"/>
    </w:pPr>
    <w:rPr>
      <w:rFonts w:ascii="Century Gothic" w:eastAsia="Times New Roman" w:hAnsi="Century Gothic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1F08F3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Century Gothic" w:eastAsia="Times New Roman" w:hAnsi="Century Gothic"/>
      <w:sz w:val="24"/>
      <w:szCs w:val="24"/>
      <w:lang w:eastAsia="ru-RU"/>
    </w:rPr>
  </w:style>
  <w:style w:type="character" w:customStyle="1" w:styleId="FontStyle45">
    <w:name w:val="Font Style45"/>
    <w:uiPriority w:val="99"/>
    <w:rsid w:val="001F08F3"/>
    <w:rPr>
      <w:rFonts w:ascii="Tahoma" w:hAnsi="Tahoma" w:cs="Tahoma"/>
      <w:b/>
      <w:bCs/>
      <w:sz w:val="18"/>
      <w:szCs w:val="18"/>
    </w:rPr>
  </w:style>
  <w:style w:type="paragraph" w:customStyle="1" w:styleId="Style77">
    <w:name w:val="Style77"/>
    <w:basedOn w:val="a"/>
    <w:uiPriority w:val="99"/>
    <w:rsid w:val="001F08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Gothic" w:eastAsia="Times New Roman" w:hAnsi="Century Gothic"/>
      <w:sz w:val="24"/>
      <w:szCs w:val="24"/>
      <w:lang w:eastAsia="ru-RU"/>
    </w:rPr>
  </w:style>
  <w:style w:type="character" w:customStyle="1" w:styleId="FontStyle137">
    <w:name w:val="Font Style137"/>
    <w:uiPriority w:val="99"/>
    <w:rsid w:val="001F08F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5">
    <w:name w:val="Font Style145"/>
    <w:uiPriority w:val="99"/>
    <w:rsid w:val="001F08F3"/>
    <w:rPr>
      <w:rFonts w:ascii="Times New Roman" w:hAnsi="Times New Roman" w:cs="Times New Roman"/>
      <w:sz w:val="16"/>
      <w:szCs w:val="16"/>
    </w:rPr>
  </w:style>
  <w:style w:type="character" w:customStyle="1" w:styleId="FontStyle118">
    <w:name w:val="Font Style118"/>
    <w:uiPriority w:val="99"/>
    <w:rsid w:val="001F08F3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14">
    <w:name w:val="Абзац списка1"/>
    <w:basedOn w:val="a"/>
    <w:rsid w:val="001F08F3"/>
    <w:pPr>
      <w:ind w:left="720"/>
    </w:pPr>
    <w:rPr>
      <w:rFonts w:cs="Calibri"/>
      <w:lang w:eastAsia="ru-RU"/>
    </w:rPr>
  </w:style>
  <w:style w:type="character" w:customStyle="1" w:styleId="FontStyle122">
    <w:name w:val="Font Style122"/>
    <w:uiPriority w:val="99"/>
    <w:rsid w:val="001F08F3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38">
    <w:name w:val="Style38"/>
    <w:basedOn w:val="a"/>
    <w:uiPriority w:val="99"/>
    <w:rsid w:val="001F08F3"/>
    <w:pPr>
      <w:widowControl w:val="0"/>
      <w:autoSpaceDE w:val="0"/>
      <w:autoSpaceDN w:val="0"/>
      <w:adjustRightInd w:val="0"/>
      <w:spacing w:after="0" w:line="230" w:lineRule="exact"/>
      <w:ind w:firstLine="355"/>
      <w:jc w:val="both"/>
    </w:pPr>
    <w:rPr>
      <w:rFonts w:ascii="Century Gothic" w:eastAsia="Times New Roman" w:hAnsi="Century Gothic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1F08F3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B36DE0-D4A8-4FE0-B4A8-E87F46010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81</Pages>
  <Words>29847</Words>
  <Characters>170130</Characters>
  <Application>Microsoft Office Word</Application>
  <DocSecurity>0</DocSecurity>
  <Lines>1417</Lines>
  <Paragraphs>399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 образования Анивского городского округа</vt:lpstr>
    </vt:vector>
  </TitlesOfParts>
  <Company>Reanimator Extreme Edition</Company>
  <LinksUpToDate>false</LinksUpToDate>
  <CharactersWithSpaces>199578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 образования Анивского городского округа</dc:title>
  <dc:subject/>
  <dc:creator>СВЕТА</dc:creator>
  <cp:keywords/>
  <cp:lastModifiedBy>Хозяин</cp:lastModifiedBy>
  <cp:revision>4</cp:revision>
  <cp:lastPrinted>2014-12-02T03:41:00Z</cp:lastPrinted>
  <dcterms:created xsi:type="dcterms:W3CDTF">2017-04-03T03:19:00Z</dcterms:created>
  <dcterms:modified xsi:type="dcterms:W3CDTF">2017-04-03T04:25:00Z</dcterms:modified>
</cp:coreProperties>
</file>